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BB5E05" w14:textId="3A6532DC" w:rsidR="00CB60A9" w:rsidRDefault="009757EA" w:rsidP="00DF5AC1">
      <w:pPr>
        <w:pStyle w:val="Heading1"/>
        <w:spacing w:line="276" w:lineRule="auto"/>
        <w:jc w:val="center"/>
        <w:rPr>
          <w:rFonts w:ascii="Verdana" w:hAnsi="Verdana"/>
        </w:rPr>
      </w:pPr>
      <w:r w:rsidRPr="00856D55">
        <w:rPr>
          <w:rFonts w:ascii="Verdana" w:hAnsi="Verdana"/>
        </w:rPr>
        <w:t>Chapter</w:t>
      </w:r>
      <w:r w:rsidR="0057359B" w:rsidRPr="00856D55">
        <w:rPr>
          <w:rFonts w:ascii="Verdana" w:hAnsi="Verdana"/>
        </w:rPr>
        <w:t xml:space="preserve"> 3</w:t>
      </w:r>
      <w:r w:rsidR="00AA52C8" w:rsidRPr="00856D55">
        <w:rPr>
          <w:rFonts w:ascii="Verdana" w:hAnsi="Verdana"/>
        </w:rPr>
        <w:t xml:space="preserve">: </w:t>
      </w:r>
      <w:r w:rsidR="00854903" w:rsidRPr="00856D55">
        <w:rPr>
          <w:rFonts w:ascii="Verdana" w:hAnsi="Verdana"/>
        </w:rPr>
        <w:t>Using Language</w:t>
      </w:r>
    </w:p>
    <w:p w14:paraId="575D0101" w14:textId="77777777" w:rsidR="00F5451B" w:rsidRPr="00F5451B" w:rsidRDefault="00F5451B" w:rsidP="00F5451B">
      <w:pPr>
        <w:rPr>
          <w:lang w:eastAsia="en-US"/>
        </w:rPr>
      </w:pPr>
    </w:p>
    <w:p w14:paraId="0E0FDFBF" w14:textId="369B399B" w:rsidR="00F5451B" w:rsidRPr="00F5451B" w:rsidRDefault="00555878" w:rsidP="00F5451B">
      <w:pPr>
        <w:jc w:val="center"/>
        <w:rPr>
          <w:lang w:eastAsia="en-US"/>
        </w:rPr>
      </w:pPr>
      <w:r>
        <w:rPr>
          <w:rFonts w:ascii="Verdana" w:hAnsi="Verdana"/>
          <w:noProof/>
        </w:rPr>
        <mc:AlternateContent>
          <mc:Choice Requires="wps">
            <w:drawing>
              <wp:anchor distT="0" distB="0" distL="114300" distR="114300" simplePos="0" relativeHeight="251689984" behindDoc="0" locked="0" layoutInCell="1" allowOverlap="1" wp14:anchorId="4EF3E298" wp14:editId="32184F76">
                <wp:simplePos x="0" y="0"/>
                <wp:positionH relativeFrom="margin">
                  <wp:posOffset>15875</wp:posOffset>
                </wp:positionH>
                <wp:positionV relativeFrom="paragraph">
                  <wp:posOffset>3013710</wp:posOffset>
                </wp:positionV>
                <wp:extent cx="5942965" cy="1499870"/>
                <wp:effectExtent l="0" t="0" r="13335" b="11430"/>
                <wp:wrapSquare wrapText="bothSides"/>
                <wp:docPr id="42" name="Text Box 42"/>
                <wp:cNvGraphicFramePr/>
                <a:graphic xmlns:a="http://schemas.openxmlformats.org/drawingml/2006/main">
                  <a:graphicData uri="http://schemas.microsoft.com/office/word/2010/wordprocessingShape">
                    <wps:wsp>
                      <wps:cNvSpPr txBox="1"/>
                      <wps:spPr>
                        <a:xfrm>
                          <a:off x="0" y="0"/>
                          <a:ext cx="5942965" cy="1499870"/>
                        </a:xfrm>
                        <a:prstGeom prst="rect">
                          <a:avLst/>
                        </a:prstGeom>
                        <a:solidFill>
                          <a:schemeClr val="accent4">
                            <a:lumMod val="20000"/>
                            <a:lumOff val="80000"/>
                          </a:schemeClr>
                        </a:solidFill>
                        <a:ln w="6350">
                          <a:solidFill>
                            <a:prstClr val="black"/>
                          </a:solidFill>
                        </a:ln>
                        <a:effectLst/>
                      </wps:spPr>
                      <wps:style>
                        <a:lnRef idx="0">
                          <a:scrgbClr r="0" g="0" b="0"/>
                        </a:lnRef>
                        <a:fillRef idx="0">
                          <a:scrgbClr r="0" g="0" b="0"/>
                        </a:fillRef>
                        <a:effectRef idx="0">
                          <a:scrgbClr r="0" g="0" b="0"/>
                        </a:effectRef>
                        <a:fontRef idx="none"/>
                      </wps:style>
                      <wps:txbx>
                        <w:txbxContent>
                          <w:p w14:paraId="143EAB47" w14:textId="77777777" w:rsidR="008473B8" w:rsidRPr="000474EE" w:rsidRDefault="008473B8" w:rsidP="00DF5AC1">
                            <w:pPr>
                              <w:pStyle w:val="p1"/>
                              <w:rPr>
                                <w:b/>
                                <w:i/>
                                <w:sz w:val="22"/>
                                <w:szCs w:val="22"/>
                              </w:rPr>
                            </w:pPr>
                            <w:r>
                              <w:rPr>
                                <w:b/>
                                <w:i/>
                                <w:sz w:val="22"/>
                                <w:szCs w:val="22"/>
                              </w:rPr>
                              <w:t>Principal l</w:t>
                            </w:r>
                            <w:r w:rsidRPr="000474EE">
                              <w:rPr>
                                <w:b/>
                                <w:i/>
                                <w:sz w:val="22"/>
                                <w:szCs w:val="22"/>
                              </w:rPr>
                              <w:t>earning objectives for this chapter</w:t>
                            </w:r>
                          </w:p>
                          <w:p w14:paraId="433D89FA" w14:textId="77777777" w:rsidR="008473B8" w:rsidRPr="00EC2449" w:rsidRDefault="008473B8" w:rsidP="00DF5AC1">
                            <w:pPr>
                              <w:pStyle w:val="p1"/>
                              <w:spacing w:after="60"/>
                              <w:rPr>
                                <w:i/>
                                <w:sz w:val="22"/>
                                <w:szCs w:val="22"/>
                              </w:rPr>
                            </w:pPr>
                            <w:r>
                              <w:rPr>
                                <w:i/>
                                <w:sz w:val="22"/>
                                <w:szCs w:val="22"/>
                              </w:rPr>
                              <w:t xml:space="preserve">   Successful interaction with this and associated course content will enable students to…</w:t>
                            </w:r>
                          </w:p>
                          <w:p w14:paraId="2AE304BA" w14:textId="60778EC3" w:rsidR="008473B8" w:rsidRPr="00B245D6" w:rsidRDefault="008473B8" w:rsidP="00DF5AC1">
                            <w:pPr>
                              <w:pStyle w:val="ListParagraph"/>
                              <w:numPr>
                                <w:ilvl w:val="0"/>
                                <w:numId w:val="49"/>
                              </w:numPr>
                              <w:rPr>
                                <w:rFonts w:ascii="Helvetica Neue" w:eastAsiaTheme="minorHAnsi" w:hAnsi="Helvetica Neue"/>
                                <w:color w:val="454545"/>
                                <w:sz w:val="22"/>
                                <w:szCs w:val="22"/>
                              </w:rPr>
                            </w:pPr>
                            <w:r>
                              <w:rPr>
                                <w:rFonts w:ascii="Helvetica Neue" w:eastAsiaTheme="minorHAnsi" w:hAnsi="Helvetica Neue"/>
                                <w:color w:val="454545"/>
                                <w:sz w:val="22"/>
                                <w:szCs w:val="22"/>
                              </w:rPr>
                              <w:t>Understand the complexity of how language relates to culture</w:t>
                            </w:r>
                          </w:p>
                          <w:p w14:paraId="6239234B" w14:textId="35281503" w:rsidR="008473B8" w:rsidRPr="00B245D6" w:rsidRDefault="008473B8" w:rsidP="00DF5AC1">
                            <w:pPr>
                              <w:pStyle w:val="ListParagraph"/>
                              <w:numPr>
                                <w:ilvl w:val="0"/>
                                <w:numId w:val="49"/>
                              </w:numPr>
                              <w:rPr>
                                <w:rFonts w:ascii="Helvetica Neue" w:eastAsiaTheme="minorHAnsi" w:hAnsi="Helvetica Neue"/>
                                <w:color w:val="454545"/>
                                <w:sz w:val="22"/>
                                <w:szCs w:val="22"/>
                              </w:rPr>
                            </w:pPr>
                            <w:r>
                              <w:rPr>
                                <w:rFonts w:ascii="Helvetica Neue" w:eastAsiaTheme="minorHAnsi" w:hAnsi="Helvetica Neue"/>
                                <w:color w:val="454545"/>
                                <w:sz w:val="22"/>
                                <w:szCs w:val="22"/>
                              </w:rPr>
                              <w:t>Appreciate how language use is embedded in social contexts</w:t>
                            </w:r>
                          </w:p>
                          <w:p w14:paraId="450BD846" w14:textId="5DBAF425" w:rsidR="008473B8" w:rsidRPr="00B245D6" w:rsidRDefault="008473B8" w:rsidP="00DF5AC1">
                            <w:pPr>
                              <w:pStyle w:val="ListParagraph"/>
                              <w:numPr>
                                <w:ilvl w:val="0"/>
                                <w:numId w:val="49"/>
                              </w:numPr>
                              <w:rPr>
                                <w:rFonts w:ascii="Helvetica Neue" w:eastAsiaTheme="minorHAnsi" w:hAnsi="Helvetica Neue"/>
                                <w:color w:val="454545"/>
                                <w:sz w:val="22"/>
                                <w:szCs w:val="22"/>
                              </w:rPr>
                            </w:pPr>
                            <w:r>
                              <w:rPr>
                                <w:rFonts w:ascii="Helvetica Neue" w:eastAsiaTheme="minorHAnsi" w:hAnsi="Helvetica Neue"/>
                                <w:color w:val="454545"/>
                                <w:sz w:val="22"/>
                                <w:szCs w:val="22"/>
                              </w:rPr>
                              <w:t>Be able to discuss how languages are structured and how they vary</w:t>
                            </w:r>
                          </w:p>
                          <w:p w14:paraId="7274E213" w14:textId="24087912" w:rsidR="008473B8" w:rsidRPr="00B245D6" w:rsidRDefault="008473B8" w:rsidP="00DF5AC1">
                            <w:pPr>
                              <w:pStyle w:val="ListParagraph"/>
                              <w:numPr>
                                <w:ilvl w:val="0"/>
                                <w:numId w:val="49"/>
                              </w:numPr>
                              <w:rPr>
                                <w:sz w:val="22"/>
                                <w:szCs w:val="22"/>
                              </w:rPr>
                            </w:pPr>
                            <w:r>
                              <w:rPr>
                                <w:rFonts w:ascii="Helvetica Neue" w:eastAsiaTheme="minorHAnsi" w:hAnsi="Helvetica Neue"/>
                                <w:color w:val="454545"/>
                                <w:sz w:val="22"/>
                                <w:szCs w:val="22"/>
                              </w:rPr>
                              <w:t>Be knowledgable about approaches to language learning</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F3E298" id="_x0000_t202" coordsize="21600,21600" o:spt="202" path="m,l,21600r21600,l21600,xe">
                <v:stroke joinstyle="miter"/>
                <v:path gradientshapeok="t" o:connecttype="rect"/>
              </v:shapetype>
              <v:shape id="Text Box 42" o:spid="_x0000_s1026" type="#_x0000_t202" style="position:absolute;left:0;text-align:left;margin-left:1.25pt;margin-top:237.3pt;width:467.95pt;height:118.1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" fillcolor="#ffedd7 [663]" strokeweight=".5pt">
                <v:textbox inset="4pt,4pt,4pt,4pt">
                  <w:txbxContent>
                    <w:p w14:paraId="143EAB47" w14:textId="77777777" w:rsidR="008473B8" w:rsidRPr="000474EE" w:rsidRDefault="008473B8" w:rsidP="00DF5AC1">
                      <w:pPr>
                        <w:pStyle w:val="p1"/>
                        <w:rPr>
                          <w:b/>
                          <w:i/>
                          <w:sz w:val="22"/>
                          <w:szCs w:val="22"/>
                        </w:rPr>
                      </w:pPr>
                      <w:r>
                        <w:rPr>
                          <w:b/>
                          <w:i/>
                          <w:sz w:val="22"/>
                          <w:szCs w:val="22"/>
                        </w:rPr>
                        <w:t>Principal l</w:t>
                      </w:r>
                      <w:r w:rsidRPr="000474EE">
                        <w:rPr>
                          <w:b/>
                          <w:i/>
                          <w:sz w:val="22"/>
                          <w:szCs w:val="22"/>
                        </w:rPr>
                        <w:t>earning objectives for this chapter</w:t>
                      </w:r>
                    </w:p>
                    <w:p w14:paraId="433D89FA" w14:textId="77777777" w:rsidR="008473B8" w:rsidRPr="00EC2449" w:rsidRDefault="008473B8" w:rsidP="00DF5AC1">
                      <w:pPr>
                        <w:pStyle w:val="p1"/>
                        <w:spacing w:after="60"/>
                        <w:rPr>
                          <w:i/>
                          <w:sz w:val="22"/>
                          <w:szCs w:val="22"/>
                        </w:rPr>
                      </w:pPr>
                      <w:r>
                        <w:rPr>
                          <w:i/>
                          <w:sz w:val="22"/>
                          <w:szCs w:val="22"/>
                        </w:rPr>
                        <w:t xml:space="preserve">   Successful interaction with this and associated course content will enable students to…</w:t>
                      </w:r>
                    </w:p>
                    <w:p w14:paraId="2AE304BA" w14:textId="60778EC3" w:rsidR="008473B8" w:rsidRPr="00B245D6" w:rsidRDefault="008473B8" w:rsidP="00DF5AC1">
                      <w:pPr>
                        <w:pStyle w:val="ListParagraph"/>
                        <w:numPr>
                          <w:ilvl w:val="0"/>
                          <w:numId w:val="49"/>
                        </w:numPr>
                        <w:rPr>
                          <w:rFonts w:ascii="Helvetica Neue" w:eastAsiaTheme="minorHAnsi" w:hAnsi="Helvetica Neue"/>
                          <w:color w:val="454545"/>
                          <w:sz w:val="22"/>
                          <w:szCs w:val="22"/>
                        </w:rPr>
                      </w:pPr>
                      <w:r>
                        <w:rPr>
                          <w:rFonts w:ascii="Helvetica Neue" w:eastAsiaTheme="minorHAnsi" w:hAnsi="Helvetica Neue"/>
                          <w:color w:val="454545"/>
                          <w:sz w:val="22"/>
                          <w:szCs w:val="22"/>
                        </w:rPr>
                        <w:t>Understand the complexity of how language relates to culture</w:t>
                      </w:r>
                    </w:p>
                    <w:p w14:paraId="6239234B" w14:textId="35281503" w:rsidR="008473B8" w:rsidRPr="00B245D6" w:rsidRDefault="008473B8" w:rsidP="00DF5AC1">
                      <w:pPr>
                        <w:pStyle w:val="ListParagraph"/>
                        <w:numPr>
                          <w:ilvl w:val="0"/>
                          <w:numId w:val="49"/>
                        </w:numPr>
                        <w:rPr>
                          <w:rFonts w:ascii="Helvetica Neue" w:eastAsiaTheme="minorHAnsi" w:hAnsi="Helvetica Neue"/>
                          <w:color w:val="454545"/>
                          <w:sz w:val="22"/>
                          <w:szCs w:val="22"/>
                        </w:rPr>
                      </w:pPr>
                      <w:r>
                        <w:rPr>
                          <w:rFonts w:ascii="Helvetica Neue" w:eastAsiaTheme="minorHAnsi" w:hAnsi="Helvetica Neue"/>
                          <w:color w:val="454545"/>
                          <w:sz w:val="22"/>
                          <w:szCs w:val="22"/>
                        </w:rPr>
                        <w:t>Appreciate how language use is embedded in social contexts</w:t>
                      </w:r>
                    </w:p>
                    <w:p w14:paraId="450BD846" w14:textId="5DBAF425" w:rsidR="008473B8" w:rsidRPr="00B245D6" w:rsidRDefault="008473B8" w:rsidP="00DF5AC1">
                      <w:pPr>
                        <w:pStyle w:val="ListParagraph"/>
                        <w:numPr>
                          <w:ilvl w:val="0"/>
                          <w:numId w:val="49"/>
                        </w:numPr>
                        <w:rPr>
                          <w:rFonts w:ascii="Helvetica Neue" w:eastAsiaTheme="minorHAnsi" w:hAnsi="Helvetica Neue"/>
                          <w:color w:val="454545"/>
                          <w:sz w:val="22"/>
                          <w:szCs w:val="22"/>
                        </w:rPr>
                      </w:pPr>
                      <w:r>
                        <w:rPr>
                          <w:rFonts w:ascii="Helvetica Neue" w:eastAsiaTheme="minorHAnsi" w:hAnsi="Helvetica Neue"/>
                          <w:color w:val="454545"/>
                          <w:sz w:val="22"/>
                          <w:szCs w:val="22"/>
                        </w:rPr>
                        <w:t>Be able to discuss how languages are structured and how they vary</w:t>
                      </w:r>
                    </w:p>
                    <w:p w14:paraId="7274E213" w14:textId="24087912" w:rsidR="008473B8" w:rsidRPr="00B245D6" w:rsidRDefault="008473B8" w:rsidP="00DF5AC1">
                      <w:pPr>
                        <w:pStyle w:val="ListParagraph"/>
                        <w:numPr>
                          <w:ilvl w:val="0"/>
                          <w:numId w:val="49"/>
                        </w:numPr>
                        <w:rPr>
                          <w:sz w:val="22"/>
                          <w:szCs w:val="22"/>
                        </w:rPr>
                      </w:pPr>
                      <w:r>
                        <w:rPr>
                          <w:rFonts w:ascii="Helvetica Neue" w:eastAsiaTheme="minorHAnsi" w:hAnsi="Helvetica Neue"/>
                          <w:color w:val="454545"/>
                          <w:sz w:val="22"/>
                          <w:szCs w:val="22"/>
                        </w:rPr>
                        <w:t>Be knowledgable about approaches to language learning</w:t>
                      </w:r>
                    </w:p>
                  </w:txbxContent>
                </v:textbox>
                <w10:wrap type="square" anchorx="margin"/>
              </v:shape>
            </w:pict>
          </mc:Fallback>
        </mc:AlternateContent>
      </w:r>
      <w:r w:rsidR="00D3192D">
        <w:rPr>
          <w:noProof/>
          <w:lang w:eastAsia="en-US"/>
        </w:rPr>
        <w:drawing>
          <wp:inline distT="0" distB="0" distL="0" distR="0" wp14:anchorId="54F75473" wp14:editId="616DFF55">
            <wp:extent cx="4212077" cy="2803551"/>
            <wp:effectExtent l="25400" t="25400" r="93345" b="920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il_khmer.jpg"/>
                    <pic:cNvPicPr/>
                  </pic:nvPicPr>
                  <pic:blipFill>
                    <a:blip r:embed="rId8"/>
                    <a:stretch>
                      <a:fillRect/>
                    </a:stretch>
                  </pic:blipFill>
                  <pic:spPr>
                    <a:xfrm>
                      <a:off x="0" y="0"/>
                      <a:ext cx="4225294" cy="2812348"/>
                    </a:xfrm>
                    <a:prstGeom prst="rect">
                      <a:avLst/>
                    </a:prstGeom>
                    <a:effectLst>
                      <a:outerShdw blurRad="50800" dist="38100" dir="2700000" algn="tl" rotWithShape="0">
                        <a:prstClr val="black">
                          <a:alpha val="40000"/>
                        </a:prstClr>
                      </a:outerShdw>
                    </a:effectLst>
                  </pic:spPr>
                </pic:pic>
              </a:graphicData>
            </a:graphic>
          </wp:inline>
        </w:drawing>
      </w:r>
    </w:p>
    <w:p w14:paraId="0D160DAF" w14:textId="69AD2560" w:rsidR="00DF5AC1" w:rsidRDefault="00DF5AC1" w:rsidP="00DF5AC1">
      <w:pPr>
        <w:pStyle w:val="Body"/>
        <w:tabs>
          <w:tab w:val="left" w:pos="432"/>
        </w:tabs>
        <w:spacing w:line="276" w:lineRule="auto"/>
        <w:rPr>
          <w:rFonts w:asciiTheme="minorHAnsi" w:hAnsiTheme="minorHAnsi"/>
          <w:b/>
          <w:i/>
        </w:rPr>
      </w:pPr>
      <w:bookmarkStart w:id="0" w:name="_GoBack"/>
      <w:bookmarkEnd w:id="0"/>
    </w:p>
    <w:p w14:paraId="2217B2B7" w14:textId="77777777" w:rsidR="00DF5AC1" w:rsidRDefault="00DF5AC1" w:rsidP="00DF5AC1">
      <w:pPr>
        <w:pStyle w:val="Body"/>
        <w:tabs>
          <w:tab w:val="left" w:pos="432"/>
        </w:tabs>
        <w:spacing w:line="276" w:lineRule="auto"/>
        <w:ind w:left="1872"/>
        <w:rPr>
          <w:rFonts w:asciiTheme="minorHAnsi" w:hAnsiTheme="minorHAnsi"/>
          <w:b/>
          <w:i/>
        </w:rPr>
      </w:pPr>
      <w:r>
        <w:rPr>
          <w:rFonts w:asciiTheme="minorHAnsi" w:hAnsiTheme="minorHAnsi"/>
          <w:b/>
          <w:i/>
        </w:rPr>
        <w:t xml:space="preserve">   </w:t>
      </w:r>
      <w:r w:rsidRPr="00931938">
        <w:rPr>
          <w:rFonts w:asciiTheme="minorHAnsi" w:hAnsiTheme="minorHAnsi"/>
          <w:b/>
          <w:i/>
        </w:rPr>
        <w:t>Topics covered in this chapter…</w:t>
      </w:r>
    </w:p>
    <w:p w14:paraId="022FDC8B" w14:textId="77777777" w:rsidR="00DF5AC1" w:rsidRDefault="00DF5AC1" w:rsidP="00DF5AC1">
      <w:pPr>
        <w:pStyle w:val="Body"/>
        <w:tabs>
          <w:tab w:val="left" w:pos="432"/>
        </w:tabs>
        <w:spacing w:line="276" w:lineRule="auto"/>
        <w:ind w:left="1872"/>
        <w:rPr>
          <w:rFonts w:asciiTheme="minorHAnsi" w:hAnsiTheme="minorHAnsi"/>
          <w:b/>
        </w:rPr>
        <w:sectPr w:rsidR="00DF5AC1" w:rsidSect="00FE2D62">
          <w:footerReference w:type="first" r:id="rId9"/>
          <w:type w:val="continuous"/>
          <w:pgSz w:w="12240" w:h="15840"/>
          <w:pgMar w:top="1440" w:right="1440" w:bottom="1440" w:left="1440" w:header="720" w:footer="864" w:gutter="0"/>
          <w:cols w:space="144"/>
          <w:titlePg/>
        </w:sectPr>
      </w:pPr>
    </w:p>
    <w:p w14:paraId="012C6D9B" w14:textId="36B5386E" w:rsidR="00DF5AC1" w:rsidRPr="005B70BA" w:rsidRDefault="00DF5AC1" w:rsidP="00DF5AC1">
      <w:pPr>
        <w:pStyle w:val="Body"/>
        <w:tabs>
          <w:tab w:val="left" w:pos="432"/>
        </w:tabs>
        <w:spacing w:line="276" w:lineRule="auto"/>
        <w:ind w:left="2304" w:right="288"/>
        <w:rPr>
          <w:rFonts w:asciiTheme="minorHAnsi" w:hAnsiTheme="minorHAnsi"/>
          <w:b/>
          <w:i/>
        </w:rPr>
        <w:sectPr w:rsidR="00DF5AC1" w:rsidRPr="005B70BA" w:rsidSect="00FE2D62">
          <w:type w:val="continuous"/>
          <w:pgSz w:w="12240" w:h="15840"/>
          <w:pgMar w:top="1440" w:right="1440" w:bottom="1440" w:left="1440" w:header="720" w:footer="864" w:gutter="0"/>
          <w:cols w:space="144"/>
          <w:titlePg/>
        </w:sectPr>
      </w:pPr>
      <w:r w:rsidRPr="005B70BA">
        <w:rPr>
          <w:rFonts w:asciiTheme="minorHAnsi" w:hAnsiTheme="minorHAnsi"/>
          <w:b/>
        </w:rPr>
        <w:t xml:space="preserve">I. </w:t>
      </w:r>
      <w:r w:rsidR="003622F5">
        <w:rPr>
          <w:rFonts w:asciiTheme="minorHAnsi" w:hAnsiTheme="minorHAnsi"/>
          <w:b/>
        </w:rPr>
        <w:t>Language and culture</w:t>
      </w:r>
    </w:p>
    <w:p w14:paraId="6C84261E" w14:textId="2A6040EF" w:rsidR="00DF5AC1" w:rsidRPr="00DF5AC1" w:rsidRDefault="005C03BE" w:rsidP="00DF5AC1">
      <w:pPr>
        <w:pStyle w:val="Body"/>
        <w:numPr>
          <w:ilvl w:val="0"/>
          <w:numId w:val="50"/>
        </w:numPr>
        <w:tabs>
          <w:tab w:val="left" w:pos="432"/>
        </w:tabs>
        <w:spacing w:line="276" w:lineRule="auto"/>
        <w:ind w:right="288"/>
        <w:rPr>
          <w:rFonts w:asciiTheme="minorHAnsi" w:hAnsiTheme="minorHAnsi"/>
        </w:rPr>
      </w:pPr>
      <w:r>
        <w:rPr>
          <w:rFonts w:asciiTheme="minorHAnsi" w:hAnsiTheme="minorHAnsi"/>
        </w:rPr>
        <w:t>Language: H</w:t>
      </w:r>
      <w:r w:rsidR="003622F5">
        <w:rPr>
          <w:rFonts w:asciiTheme="minorHAnsi" w:hAnsiTheme="minorHAnsi"/>
        </w:rPr>
        <w:t xml:space="preserve">ow we </w:t>
      </w:r>
      <w:r w:rsidR="003F1D11">
        <w:rPr>
          <w:rFonts w:asciiTheme="minorHAnsi" w:hAnsiTheme="minorHAnsi"/>
        </w:rPr>
        <w:t>process</w:t>
      </w:r>
      <w:r w:rsidR="003622F5">
        <w:rPr>
          <w:rFonts w:asciiTheme="minorHAnsi" w:hAnsiTheme="minorHAnsi"/>
        </w:rPr>
        <w:t xml:space="preserve"> the world</w:t>
      </w:r>
      <w:r w:rsidR="003F1D11">
        <w:rPr>
          <w:rFonts w:asciiTheme="minorHAnsi" w:hAnsiTheme="minorHAnsi"/>
        </w:rPr>
        <w:t xml:space="preserve"> around us</w:t>
      </w:r>
    </w:p>
    <w:p w14:paraId="24B73487" w14:textId="7CE22DB5" w:rsidR="00DF5AC1" w:rsidRPr="00DF5AC1" w:rsidRDefault="005C03BE" w:rsidP="00DF5AC1">
      <w:pPr>
        <w:pStyle w:val="Body"/>
        <w:numPr>
          <w:ilvl w:val="0"/>
          <w:numId w:val="50"/>
        </w:numPr>
        <w:tabs>
          <w:tab w:val="left" w:pos="432"/>
        </w:tabs>
        <w:spacing w:line="276" w:lineRule="auto"/>
        <w:ind w:right="288"/>
        <w:rPr>
          <w:rFonts w:asciiTheme="minorHAnsi" w:hAnsiTheme="minorHAnsi"/>
        </w:rPr>
      </w:pPr>
      <w:r>
        <w:rPr>
          <w:rFonts w:asciiTheme="minorHAnsi" w:hAnsiTheme="minorHAnsi"/>
        </w:rPr>
        <w:t>L</w:t>
      </w:r>
      <w:r w:rsidR="00DF5AC1" w:rsidRPr="00DF5AC1">
        <w:rPr>
          <w:rFonts w:asciiTheme="minorHAnsi" w:hAnsiTheme="minorHAnsi"/>
        </w:rPr>
        <w:t>anguage reflects culture</w:t>
      </w:r>
    </w:p>
    <w:p w14:paraId="2366DA9D" w14:textId="77777777" w:rsidR="00DF5AC1" w:rsidRPr="00DF5AC1" w:rsidRDefault="00DF5AC1" w:rsidP="00DF5AC1">
      <w:pPr>
        <w:pStyle w:val="Body"/>
        <w:numPr>
          <w:ilvl w:val="0"/>
          <w:numId w:val="50"/>
        </w:numPr>
        <w:tabs>
          <w:tab w:val="left" w:pos="432"/>
        </w:tabs>
        <w:spacing w:line="276" w:lineRule="auto"/>
        <w:ind w:right="288"/>
        <w:rPr>
          <w:rFonts w:asciiTheme="minorHAnsi" w:hAnsiTheme="minorHAnsi"/>
        </w:rPr>
      </w:pPr>
      <w:r w:rsidRPr="00DF5AC1">
        <w:rPr>
          <w:rFonts w:asciiTheme="minorHAnsi" w:hAnsiTheme="minorHAnsi"/>
        </w:rPr>
        <w:t>Sociolinguistics: Studying language in use</w:t>
      </w:r>
    </w:p>
    <w:p w14:paraId="3BDD7C06" w14:textId="77777777" w:rsidR="00DF5AC1" w:rsidRPr="00DF5AC1" w:rsidRDefault="00DF5AC1" w:rsidP="00DF5AC1">
      <w:pPr>
        <w:pStyle w:val="Body"/>
        <w:numPr>
          <w:ilvl w:val="0"/>
          <w:numId w:val="50"/>
        </w:numPr>
        <w:tabs>
          <w:tab w:val="left" w:pos="432"/>
        </w:tabs>
        <w:spacing w:line="276" w:lineRule="auto"/>
        <w:ind w:right="288"/>
        <w:rPr>
          <w:rFonts w:asciiTheme="minorHAnsi" w:hAnsiTheme="minorHAnsi"/>
        </w:rPr>
      </w:pPr>
      <w:r w:rsidRPr="00DF5AC1">
        <w:rPr>
          <w:rFonts w:asciiTheme="minorHAnsi" w:hAnsiTheme="minorHAnsi"/>
        </w:rPr>
        <w:t>World languages</w:t>
      </w:r>
    </w:p>
    <w:p w14:paraId="0CB0C01C" w14:textId="77777777" w:rsidR="00DF5AC1" w:rsidRDefault="00DF5AC1" w:rsidP="00DF5AC1">
      <w:pPr>
        <w:pStyle w:val="Body"/>
        <w:numPr>
          <w:ilvl w:val="0"/>
          <w:numId w:val="50"/>
        </w:numPr>
        <w:tabs>
          <w:tab w:val="left" w:pos="432"/>
        </w:tabs>
        <w:spacing w:line="276" w:lineRule="auto"/>
        <w:ind w:right="288"/>
        <w:rPr>
          <w:rFonts w:asciiTheme="minorHAnsi" w:hAnsiTheme="minorHAnsi"/>
        </w:rPr>
      </w:pPr>
      <w:r w:rsidRPr="00DF5AC1">
        <w:rPr>
          <w:rFonts w:asciiTheme="minorHAnsi" w:hAnsiTheme="minorHAnsi"/>
        </w:rPr>
        <w:t>Bilingualism and multilingualism</w:t>
      </w:r>
    </w:p>
    <w:p w14:paraId="3C98E60A" w14:textId="2AE29F3E" w:rsidR="00DF5AC1" w:rsidRPr="002B3F0F" w:rsidRDefault="00DF5AC1" w:rsidP="00DF5AC1">
      <w:pPr>
        <w:pStyle w:val="Body"/>
        <w:tabs>
          <w:tab w:val="left" w:pos="432"/>
        </w:tabs>
        <w:spacing w:line="276" w:lineRule="auto"/>
        <w:ind w:left="2304" w:right="288"/>
        <w:rPr>
          <w:rFonts w:asciiTheme="minorHAnsi" w:hAnsiTheme="minorHAnsi"/>
          <w:b/>
        </w:rPr>
      </w:pPr>
      <w:r w:rsidRPr="002B3F0F">
        <w:rPr>
          <w:rFonts w:asciiTheme="minorHAnsi" w:hAnsiTheme="minorHAnsi"/>
          <w:b/>
        </w:rPr>
        <w:t xml:space="preserve">II. </w:t>
      </w:r>
      <w:r w:rsidR="005C03BE">
        <w:rPr>
          <w:rFonts w:asciiTheme="minorHAnsi" w:hAnsiTheme="minorHAnsi"/>
          <w:b/>
        </w:rPr>
        <w:t>Second language learning</w:t>
      </w:r>
    </w:p>
    <w:p w14:paraId="61CBC4A4" w14:textId="77777777" w:rsidR="00DF5AC1" w:rsidRPr="00DF5AC1" w:rsidRDefault="00DF5AC1" w:rsidP="00DF5AC1">
      <w:pPr>
        <w:pStyle w:val="CommentText"/>
        <w:numPr>
          <w:ilvl w:val="0"/>
          <w:numId w:val="47"/>
        </w:numPr>
        <w:spacing w:line="276" w:lineRule="auto"/>
        <w:rPr>
          <w:rFonts w:asciiTheme="minorHAnsi" w:hAnsiTheme="minorHAnsi" w:cs="Arial Unicode MS"/>
          <w:color w:val="000000"/>
          <w:sz w:val="22"/>
          <w:szCs w:val="22"/>
          <w:bdr w:val="nil"/>
          <w:lang w:eastAsia="en-US"/>
        </w:rPr>
      </w:pPr>
      <w:r w:rsidRPr="00DF5AC1">
        <w:rPr>
          <w:rFonts w:asciiTheme="minorHAnsi" w:hAnsiTheme="minorHAnsi" w:cs="Arial Unicode MS"/>
          <w:color w:val="000000"/>
          <w:sz w:val="22"/>
          <w:szCs w:val="22"/>
          <w:bdr w:val="nil"/>
          <w:lang w:eastAsia="en-US"/>
        </w:rPr>
        <w:t>Approaches to language learning</w:t>
      </w:r>
    </w:p>
    <w:p w14:paraId="6143ABFB" w14:textId="77777777" w:rsidR="00DF5AC1" w:rsidRPr="00DF5AC1" w:rsidRDefault="00DF5AC1" w:rsidP="00DF5AC1">
      <w:pPr>
        <w:pStyle w:val="CommentText"/>
        <w:numPr>
          <w:ilvl w:val="0"/>
          <w:numId w:val="47"/>
        </w:numPr>
        <w:spacing w:line="276" w:lineRule="auto"/>
        <w:rPr>
          <w:rFonts w:asciiTheme="minorHAnsi" w:hAnsiTheme="minorHAnsi" w:cs="Arial Unicode MS"/>
          <w:color w:val="000000"/>
          <w:sz w:val="22"/>
          <w:szCs w:val="22"/>
          <w:bdr w:val="nil"/>
          <w:lang w:eastAsia="en-US"/>
        </w:rPr>
      </w:pPr>
      <w:r w:rsidRPr="00DF5AC1">
        <w:rPr>
          <w:rFonts w:asciiTheme="minorHAnsi" w:hAnsiTheme="minorHAnsi" w:cs="Arial Unicode MS"/>
          <w:color w:val="000000"/>
          <w:sz w:val="22"/>
          <w:szCs w:val="22"/>
          <w:bdr w:val="nil"/>
          <w:lang w:eastAsia="en-US"/>
        </w:rPr>
        <w:t>Understanding the nature of language</w:t>
      </w:r>
    </w:p>
    <w:p w14:paraId="7C29A54E" w14:textId="77777777" w:rsidR="00DF5AC1" w:rsidRPr="00DF5AC1" w:rsidRDefault="00DF5AC1" w:rsidP="00DF5AC1">
      <w:pPr>
        <w:pStyle w:val="CommentText"/>
        <w:numPr>
          <w:ilvl w:val="0"/>
          <w:numId w:val="47"/>
        </w:numPr>
        <w:spacing w:line="276" w:lineRule="auto"/>
        <w:rPr>
          <w:rFonts w:asciiTheme="minorHAnsi" w:hAnsiTheme="minorHAnsi" w:cs="Arial Unicode MS"/>
          <w:color w:val="000000"/>
          <w:sz w:val="22"/>
          <w:szCs w:val="22"/>
          <w:bdr w:val="nil"/>
          <w:lang w:eastAsia="en-US"/>
        </w:rPr>
      </w:pPr>
      <w:r w:rsidRPr="00DF5AC1">
        <w:rPr>
          <w:rFonts w:asciiTheme="minorHAnsi" w:hAnsiTheme="minorHAnsi" w:cs="Arial Unicode MS"/>
          <w:color w:val="000000"/>
          <w:sz w:val="22"/>
          <w:szCs w:val="22"/>
          <w:bdr w:val="nil"/>
          <w:lang w:eastAsia="en-US"/>
        </w:rPr>
        <w:t>Learning a second language</w:t>
      </w:r>
    </w:p>
    <w:p w14:paraId="64B79B78" w14:textId="77777777" w:rsidR="00DF5AC1" w:rsidRPr="00DF5AC1" w:rsidRDefault="00DF5AC1" w:rsidP="00DF5AC1">
      <w:pPr>
        <w:pStyle w:val="CommentText"/>
        <w:numPr>
          <w:ilvl w:val="0"/>
          <w:numId w:val="47"/>
        </w:numPr>
        <w:spacing w:line="276" w:lineRule="auto"/>
        <w:rPr>
          <w:rFonts w:asciiTheme="minorHAnsi" w:hAnsiTheme="minorHAnsi" w:cs="Arial Unicode MS"/>
          <w:color w:val="000000"/>
          <w:sz w:val="22"/>
          <w:szCs w:val="22"/>
          <w:bdr w:val="nil"/>
          <w:lang w:eastAsia="en-US"/>
        </w:rPr>
      </w:pPr>
      <w:r w:rsidRPr="00DF5AC1">
        <w:rPr>
          <w:rFonts w:asciiTheme="minorHAnsi" w:hAnsiTheme="minorHAnsi" w:cs="Arial Unicode MS"/>
          <w:color w:val="000000"/>
          <w:sz w:val="22"/>
          <w:szCs w:val="22"/>
          <w:bdr w:val="nil"/>
          <w:lang w:eastAsia="en-US"/>
        </w:rPr>
        <w:t>English as a world language</w:t>
      </w:r>
    </w:p>
    <w:p w14:paraId="1CB10AB1" w14:textId="6C8A3E1B" w:rsidR="00DF5AC1" w:rsidRDefault="00DF5AC1" w:rsidP="00DF5AC1">
      <w:pPr>
        <w:pStyle w:val="CommentText"/>
        <w:numPr>
          <w:ilvl w:val="0"/>
          <w:numId w:val="47"/>
        </w:numPr>
        <w:spacing w:line="276" w:lineRule="auto"/>
        <w:rPr>
          <w:rFonts w:asciiTheme="minorHAnsi" w:hAnsiTheme="minorHAnsi"/>
          <w:sz w:val="22"/>
          <w:szCs w:val="22"/>
        </w:rPr>
      </w:pPr>
      <w:r w:rsidRPr="00DF5AC1">
        <w:rPr>
          <w:rFonts w:asciiTheme="minorHAnsi" w:hAnsiTheme="minorHAnsi" w:cs="Arial Unicode MS"/>
          <w:color w:val="000000"/>
          <w:sz w:val="22"/>
          <w:szCs w:val="22"/>
          <w:bdr w:val="nil"/>
          <w:lang w:eastAsia="en-US"/>
        </w:rPr>
        <w:t>Technically speaking: Language learning and technology</w:t>
      </w:r>
    </w:p>
    <w:p w14:paraId="172BC470" w14:textId="5A1352C6" w:rsidR="003D3A7D" w:rsidRPr="00856D55" w:rsidRDefault="00CF4CFF" w:rsidP="00E80D44">
      <w:pPr>
        <w:pStyle w:val="Quote"/>
        <w:rPr>
          <w:rFonts w:ascii="Verdana" w:hAnsi="Verdana"/>
        </w:rPr>
      </w:pPr>
      <w:r w:rsidRPr="00312E18">
        <w:rPr>
          <w:rFonts w:ascii="Verdana" w:hAnsi="Verdana"/>
          <w:color w:val="FF0000"/>
          <w:sz w:val="22"/>
          <w:szCs w:val="22"/>
        </w:rPr>
        <w:lastRenderedPageBreak/>
        <w:t>I</w:t>
      </w:r>
      <w:r w:rsidRPr="00856D55">
        <w:rPr>
          <w:rFonts w:ascii="Verdana" w:hAnsi="Verdana"/>
        </w:rPr>
        <w:t xml:space="preserve">n 1915, Edmond </w:t>
      </w:r>
      <w:proofErr w:type="spellStart"/>
      <w:r w:rsidRPr="00856D55">
        <w:rPr>
          <w:rFonts w:ascii="Verdana" w:hAnsi="Verdana"/>
        </w:rPr>
        <w:t>Laforest</w:t>
      </w:r>
      <w:proofErr w:type="spellEnd"/>
      <w:r w:rsidRPr="00856D55">
        <w:rPr>
          <w:rFonts w:ascii="Verdana" w:hAnsi="Verdana"/>
        </w:rPr>
        <w:t xml:space="preserve">, a prominent Haitian writer, stood upon a bridge, tied a French Larousse </w:t>
      </w:r>
      <w:r w:rsidR="006A3DBD" w:rsidRPr="00856D55">
        <w:rPr>
          <w:rFonts w:ascii="Verdana" w:hAnsi="Verdana"/>
        </w:rPr>
        <w:t>dictionary</w:t>
      </w:r>
      <w:r w:rsidR="003D3A7D" w:rsidRPr="00856D55">
        <w:rPr>
          <w:rFonts w:ascii="Verdana" w:hAnsi="Verdana"/>
        </w:rPr>
        <w:t xml:space="preserve"> around his </w:t>
      </w:r>
      <w:r w:rsidR="006A3DBD" w:rsidRPr="00856D55">
        <w:rPr>
          <w:rFonts w:ascii="Verdana" w:hAnsi="Verdana"/>
        </w:rPr>
        <w:t>neck</w:t>
      </w:r>
      <w:r w:rsidR="003D3A7D" w:rsidRPr="00856D55">
        <w:rPr>
          <w:rFonts w:ascii="Verdana" w:hAnsi="Verdana"/>
        </w:rPr>
        <w:t xml:space="preserve"> and </w:t>
      </w:r>
      <w:r w:rsidR="006A3DBD" w:rsidRPr="00856D55">
        <w:rPr>
          <w:rFonts w:ascii="Verdana" w:hAnsi="Verdana"/>
        </w:rPr>
        <w:t>leapt</w:t>
      </w:r>
      <w:r w:rsidR="003D3A7D" w:rsidRPr="00856D55">
        <w:rPr>
          <w:rFonts w:ascii="Verdana" w:hAnsi="Verdana"/>
        </w:rPr>
        <w:t xml:space="preserve"> to his death. This symbolic, if fatal, grand gesture, dramatizes the relation of </w:t>
      </w:r>
      <w:r w:rsidR="00960577">
        <w:rPr>
          <w:rFonts w:ascii="Verdana" w:hAnsi="Verdana"/>
        </w:rPr>
        <w:t xml:space="preserve">language and cultural identity </w:t>
      </w:r>
      <w:r w:rsidR="00B82A4F" w:rsidRPr="00856D55">
        <w:rPr>
          <w:rFonts w:ascii="Verdana" w:hAnsi="Verdana"/>
        </w:rPr>
        <w:t xml:space="preserve">(p. </w:t>
      </w:r>
      <w:r w:rsidR="00B975A2" w:rsidRPr="00856D55">
        <w:rPr>
          <w:rFonts w:ascii="Verdana" w:hAnsi="Verdana"/>
        </w:rPr>
        <w:t>65</w:t>
      </w:r>
      <w:r w:rsidR="00B82A4F" w:rsidRPr="00856D55">
        <w:rPr>
          <w:rFonts w:ascii="Verdana" w:hAnsi="Verdana"/>
        </w:rPr>
        <w:t>)</w:t>
      </w:r>
    </w:p>
    <w:p w14:paraId="2B8781A9" w14:textId="2A16F068" w:rsidR="00A42066" w:rsidRPr="00856D55" w:rsidRDefault="00A42066" w:rsidP="00082487">
      <w:pPr>
        <w:spacing w:line="276" w:lineRule="auto"/>
        <w:ind w:firstLine="720"/>
        <w:rPr>
          <w:rFonts w:ascii="Verdana" w:hAnsi="Verdana"/>
          <w:sz w:val="22"/>
          <w:szCs w:val="22"/>
        </w:rPr>
      </w:pPr>
      <w:r w:rsidRPr="00856D55">
        <w:rPr>
          <w:rFonts w:ascii="Verdana" w:hAnsi="Verdana"/>
          <w:sz w:val="22"/>
          <w:szCs w:val="22"/>
        </w:rPr>
        <w:t xml:space="preserve">The story of </w:t>
      </w:r>
      <w:proofErr w:type="spellStart"/>
      <w:r w:rsidR="00FB2D58" w:rsidRPr="00856D55">
        <w:rPr>
          <w:rFonts w:ascii="Verdana" w:hAnsi="Verdana"/>
          <w:sz w:val="22"/>
          <w:szCs w:val="22"/>
        </w:rPr>
        <w:t>Laforest's</w:t>
      </w:r>
      <w:proofErr w:type="spellEnd"/>
      <w:r w:rsidRPr="00856D55">
        <w:rPr>
          <w:rFonts w:ascii="Verdana" w:hAnsi="Verdana"/>
          <w:sz w:val="22"/>
          <w:szCs w:val="22"/>
        </w:rPr>
        <w:t xml:space="preserve"> death is told by </w:t>
      </w:r>
      <w:r w:rsidR="00FB2D58" w:rsidRPr="00856D55">
        <w:rPr>
          <w:rFonts w:ascii="Verdana" w:hAnsi="Verdana"/>
          <w:sz w:val="22"/>
          <w:szCs w:val="22"/>
        </w:rPr>
        <w:t>Claire</w:t>
      </w:r>
      <w:r w:rsidRPr="00856D55">
        <w:rPr>
          <w:rFonts w:ascii="Verdana" w:hAnsi="Verdana"/>
          <w:sz w:val="22"/>
          <w:szCs w:val="22"/>
        </w:rPr>
        <w:t xml:space="preserve"> </w:t>
      </w:r>
      <w:proofErr w:type="spellStart"/>
      <w:r w:rsidRPr="00856D55">
        <w:rPr>
          <w:rFonts w:ascii="Verdana" w:hAnsi="Verdana"/>
          <w:sz w:val="22"/>
          <w:szCs w:val="22"/>
        </w:rPr>
        <w:t>K</w:t>
      </w:r>
      <w:r w:rsidR="00FB2D58" w:rsidRPr="00856D55">
        <w:rPr>
          <w:rFonts w:ascii="Verdana" w:hAnsi="Verdana"/>
          <w:sz w:val="22"/>
          <w:szCs w:val="22"/>
        </w:rPr>
        <w:t>ramsch</w:t>
      </w:r>
      <w:proofErr w:type="spellEnd"/>
      <w:r w:rsidRPr="00856D55">
        <w:rPr>
          <w:rFonts w:ascii="Verdana" w:hAnsi="Verdana"/>
          <w:sz w:val="22"/>
          <w:szCs w:val="22"/>
        </w:rPr>
        <w:t xml:space="preserve"> in her landmark study of </w:t>
      </w:r>
      <w:r w:rsidR="00405485" w:rsidRPr="00856D55">
        <w:rPr>
          <w:rFonts w:ascii="Verdana" w:hAnsi="Verdana"/>
          <w:i/>
          <w:sz w:val="22"/>
          <w:szCs w:val="22"/>
        </w:rPr>
        <w:t>Language and Culture</w:t>
      </w:r>
      <w:r w:rsidR="00405485" w:rsidRPr="00856D55">
        <w:rPr>
          <w:rFonts w:ascii="Verdana" w:hAnsi="Verdana"/>
          <w:sz w:val="22"/>
          <w:szCs w:val="22"/>
        </w:rPr>
        <w:t xml:space="preserve"> (1998). Writers have </w:t>
      </w:r>
      <w:r w:rsidR="009B59F3" w:rsidRPr="00856D55">
        <w:rPr>
          <w:rFonts w:ascii="Verdana" w:hAnsi="Verdana"/>
          <w:sz w:val="22"/>
          <w:szCs w:val="22"/>
        </w:rPr>
        <w:t xml:space="preserve">an </w:t>
      </w:r>
      <w:r w:rsidRPr="00856D55">
        <w:rPr>
          <w:rFonts w:ascii="Verdana" w:hAnsi="Verdana"/>
          <w:sz w:val="22"/>
          <w:szCs w:val="22"/>
        </w:rPr>
        <w:t xml:space="preserve">intense and intimate </w:t>
      </w:r>
      <w:r w:rsidR="00A605F5" w:rsidRPr="00856D55">
        <w:rPr>
          <w:rFonts w:ascii="Verdana" w:hAnsi="Verdana"/>
          <w:sz w:val="22"/>
          <w:szCs w:val="22"/>
        </w:rPr>
        <w:t>relationsh</w:t>
      </w:r>
      <w:r w:rsidR="000E19D9" w:rsidRPr="00856D55">
        <w:rPr>
          <w:rFonts w:ascii="Verdana" w:hAnsi="Verdana"/>
          <w:sz w:val="22"/>
          <w:szCs w:val="22"/>
        </w:rPr>
        <w:t>ip</w:t>
      </w:r>
      <w:r w:rsidRPr="00856D55">
        <w:rPr>
          <w:rFonts w:ascii="Verdana" w:hAnsi="Verdana"/>
          <w:sz w:val="22"/>
          <w:szCs w:val="22"/>
        </w:rPr>
        <w:t xml:space="preserve"> to language; it is the essential tool of their trade. But we all have a very real connection between the language we speak and how we see the world. It is likely that the importance of language in constituting essential parts of </w:t>
      </w:r>
      <w:proofErr w:type="spellStart"/>
      <w:r w:rsidRPr="00856D55">
        <w:rPr>
          <w:rFonts w:ascii="Verdana" w:hAnsi="Verdana"/>
          <w:sz w:val="22"/>
          <w:szCs w:val="22"/>
        </w:rPr>
        <w:t>our</w:t>
      </w:r>
      <w:r w:rsidR="00FB2D58" w:rsidRPr="00856D55">
        <w:rPr>
          <w:rFonts w:ascii="Verdana" w:hAnsi="Verdana"/>
          <w:sz w:val="22"/>
          <w:szCs w:val="22"/>
        </w:rPr>
        <w:t xml:space="preserve"> </w:t>
      </w:r>
      <w:r w:rsidRPr="00856D55">
        <w:rPr>
          <w:rFonts w:ascii="Verdana" w:hAnsi="Verdana"/>
          <w:sz w:val="22"/>
          <w:szCs w:val="22"/>
        </w:rPr>
        <w:t>selves</w:t>
      </w:r>
      <w:proofErr w:type="spellEnd"/>
      <w:r w:rsidRPr="00856D55">
        <w:rPr>
          <w:rFonts w:ascii="Verdana" w:hAnsi="Verdana"/>
          <w:sz w:val="22"/>
          <w:szCs w:val="22"/>
        </w:rPr>
        <w:t xml:space="preserve"> and our worldviews is something most people have not </w:t>
      </w:r>
      <w:r w:rsidR="00960577">
        <w:rPr>
          <w:rFonts w:ascii="Verdana" w:hAnsi="Verdana"/>
          <w:sz w:val="22"/>
          <w:szCs w:val="22"/>
        </w:rPr>
        <w:t>considered</w:t>
      </w:r>
      <w:r w:rsidRPr="00856D55">
        <w:rPr>
          <w:rFonts w:ascii="Verdana" w:hAnsi="Verdana"/>
          <w:sz w:val="22"/>
          <w:szCs w:val="22"/>
        </w:rPr>
        <w:t xml:space="preserve">. That is particularly the case for </w:t>
      </w:r>
      <w:r w:rsidR="00FB2D58" w:rsidRPr="00856D55">
        <w:rPr>
          <w:rFonts w:ascii="Verdana" w:hAnsi="Verdana"/>
          <w:b/>
          <w:sz w:val="22"/>
          <w:szCs w:val="22"/>
        </w:rPr>
        <w:t>monolinguals</w:t>
      </w:r>
      <w:r w:rsidR="00AD22A2" w:rsidRPr="00856D55">
        <w:rPr>
          <w:rFonts w:ascii="Verdana" w:hAnsi="Verdana"/>
          <w:sz w:val="22"/>
          <w:szCs w:val="22"/>
        </w:rPr>
        <w:t>, those who know only one language</w:t>
      </w:r>
      <w:r w:rsidRPr="00856D55">
        <w:rPr>
          <w:rFonts w:ascii="Verdana" w:hAnsi="Verdana"/>
          <w:sz w:val="22"/>
          <w:szCs w:val="22"/>
        </w:rPr>
        <w:t>. Like culture, language is all around us and we may take it for granted, just as we do the values, beliefs, and behaviors that make up our cultural identity. This may be more the case for native speakers of Engl</w:t>
      </w:r>
      <w:r w:rsidR="00FB2D58" w:rsidRPr="00856D55">
        <w:rPr>
          <w:rFonts w:ascii="Verdana" w:hAnsi="Verdana"/>
          <w:sz w:val="22"/>
          <w:szCs w:val="22"/>
        </w:rPr>
        <w:t xml:space="preserve">ish, </w:t>
      </w:r>
      <w:r w:rsidR="00405485" w:rsidRPr="00856D55">
        <w:rPr>
          <w:rFonts w:ascii="Verdana" w:hAnsi="Verdana"/>
          <w:sz w:val="22"/>
          <w:szCs w:val="22"/>
        </w:rPr>
        <w:t xml:space="preserve">a language </w:t>
      </w:r>
      <w:r w:rsidR="00FB2D58" w:rsidRPr="00856D55">
        <w:rPr>
          <w:rFonts w:ascii="Verdana" w:hAnsi="Verdana"/>
          <w:sz w:val="22"/>
          <w:szCs w:val="22"/>
        </w:rPr>
        <w:t>whose</w:t>
      </w:r>
      <w:r w:rsidRPr="00856D55">
        <w:rPr>
          <w:rFonts w:ascii="Verdana" w:hAnsi="Verdana"/>
          <w:sz w:val="22"/>
          <w:szCs w:val="22"/>
        </w:rPr>
        <w:t xml:space="preserve"> worldwide prominence may lead to the sense that English is the d</w:t>
      </w:r>
      <w:r w:rsidR="00FB2D58" w:rsidRPr="00856D55">
        <w:rPr>
          <w:rFonts w:ascii="Verdana" w:hAnsi="Verdana"/>
          <w:sz w:val="22"/>
          <w:szCs w:val="22"/>
        </w:rPr>
        <w:t>efault, neutral way of seeing and</w:t>
      </w:r>
      <w:r w:rsidRPr="00856D55">
        <w:rPr>
          <w:rFonts w:ascii="Verdana" w:hAnsi="Verdana"/>
          <w:sz w:val="22"/>
          <w:szCs w:val="22"/>
        </w:rPr>
        <w:t xml:space="preserve"> describing reality. Many people who have not thought about the nature of language are likely to assume there is a kind of natural and logical connection between </w:t>
      </w:r>
      <w:r w:rsidR="00FB2D58" w:rsidRPr="00856D55">
        <w:rPr>
          <w:rFonts w:ascii="Verdana" w:hAnsi="Verdana"/>
          <w:sz w:val="22"/>
          <w:szCs w:val="22"/>
        </w:rPr>
        <w:t xml:space="preserve">the word </w:t>
      </w:r>
      <w:r w:rsidR="00854903" w:rsidRPr="00856D55">
        <w:rPr>
          <w:rFonts w:ascii="Verdana" w:hAnsi="Verdana"/>
          <w:sz w:val="22"/>
          <w:szCs w:val="22"/>
        </w:rPr>
        <w:t>"</w:t>
      </w:r>
      <w:r w:rsidRPr="00856D55">
        <w:rPr>
          <w:rFonts w:ascii="Verdana" w:hAnsi="Verdana"/>
          <w:sz w:val="22"/>
          <w:szCs w:val="22"/>
        </w:rPr>
        <w:t>tree</w:t>
      </w:r>
      <w:r w:rsidR="00854903" w:rsidRPr="00856D55">
        <w:rPr>
          <w:rFonts w:ascii="Verdana" w:hAnsi="Verdana"/>
          <w:sz w:val="22"/>
          <w:szCs w:val="22"/>
        </w:rPr>
        <w:t>"</w:t>
      </w:r>
      <w:r w:rsidRPr="00856D55">
        <w:rPr>
          <w:rFonts w:ascii="Verdana" w:hAnsi="Verdana"/>
          <w:sz w:val="22"/>
          <w:szCs w:val="22"/>
        </w:rPr>
        <w:t xml:space="preserve"> and the big leafy object in their </w:t>
      </w:r>
      <w:r w:rsidR="00BD5E6C">
        <w:rPr>
          <w:rFonts w:ascii="Verdana" w:hAnsi="Verdana"/>
          <w:sz w:val="22"/>
          <w:szCs w:val="22"/>
        </w:rPr>
        <w:t>local park</w:t>
      </w:r>
      <w:r w:rsidRPr="00856D55">
        <w:rPr>
          <w:rFonts w:ascii="Verdana" w:hAnsi="Verdana"/>
          <w:sz w:val="22"/>
          <w:szCs w:val="22"/>
        </w:rPr>
        <w:t>. But languages, including English, don't work that way – they are not an objective, culturally neutral way to describe the world.</w:t>
      </w:r>
      <w:r w:rsidR="00FB2D58" w:rsidRPr="00856D55">
        <w:rPr>
          <w:rFonts w:ascii="Verdana" w:hAnsi="Verdana"/>
          <w:sz w:val="22"/>
          <w:szCs w:val="22"/>
        </w:rPr>
        <w:t xml:space="preserve"> </w:t>
      </w:r>
      <w:r w:rsidR="00854903" w:rsidRPr="00856D55">
        <w:rPr>
          <w:rFonts w:ascii="Verdana" w:hAnsi="Verdana"/>
          <w:sz w:val="22"/>
          <w:szCs w:val="22"/>
        </w:rPr>
        <w:t>"</w:t>
      </w:r>
      <w:r w:rsidRPr="00856D55">
        <w:rPr>
          <w:rFonts w:ascii="Verdana" w:hAnsi="Verdana"/>
          <w:sz w:val="22"/>
          <w:szCs w:val="22"/>
        </w:rPr>
        <w:t>Tree</w:t>
      </w:r>
      <w:r w:rsidR="00854903" w:rsidRPr="00856D55">
        <w:rPr>
          <w:rFonts w:ascii="Verdana" w:hAnsi="Verdana"/>
          <w:sz w:val="22"/>
          <w:szCs w:val="22"/>
        </w:rPr>
        <w:t>"</w:t>
      </w:r>
      <w:r w:rsidRPr="00856D55">
        <w:rPr>
          <w:rFonts w:ascii="Verdana" w:hAnsi="Verdana"/>
          <w:sz w:val="22"/>
          <w:szCs w:val="22"/>
        </w:rPr>
        <w:t xml:space="preserve"> is an arbitrary symbol, not connected logically in any</w:t>
      </w:r>
      <w:r w:rsidR="00FB2D58" w:rsidRPr="00856D55">
        <w:rPr>
          <w:rFonts w:ascii="Verdana" w:hAnsi="Verdana"/>
          <w:sz w:val="22"/>
          <w:szCs w:val="22"/>
        </w:rPr>
        <w:t xml:space="preserve"> </w:t>
      </w:r>
      <w:r w:rsidRPr="00856D55">
        <w:rPr>
          <w:rFonts w:ascii="Verdana" w:hAnsi="Verdana"/>
          <w:sz w:val="22"/>
          <w:szCs w:val="22"/>
        </w:rPr>
        <w:t>way to the object it describes. In this unit we will be exa</w:t>
      </w:r>
      <w:r w:rsidR="00FB2D58" w:rsidRPr="00856D55">
        <w:rPr>
          <w:rFonts w:ascii="Verdana" w:hAnsi="Verdana"/>
          <w:sz w:val="22"/>
          <w:szCs w:val="22"/>
        </w:rPr>
        <w:t>mining the nature of language and</w:t>
      </w:r>
      <w:r w:rsidRPr="00856D55">
        <w:rPr>
          <w:rFonts w:ascii="Verdana" w:hAnsi="Verdana"/>
          <w:sz w:val="22"/>
          <w:szCs w:val="22"/>
        </w:rPr>
        <w:t xml:space="preserve"> the crucial role it plays in intercultural communication.</w:t>
      </w:r>
      <w:r w:rsidR="00C97898" w:rsidRPr="00856D55">
        <w:rPr>
          <w:rFonts w:ascii="Verdana" w:hAnsi="Verdana"/>
          <w:sz w:val="22"/>
          <w:szCs w:val="22"/>
        </w:rPr>
        <w:t xml:space="preserve"> That will entail a discussion of</w:t>
      </w:r>
      <w:r w:rsidR="00082487" w:rsidRPr="00856D55">
        <w:rPr>
          <w:rFonts w:ascii="Verdana" w:hAnsi="Verdana"/>
          <w:sz w:val="22"/>
          <w:szCs w:val="22"/>
        </w:rPr>
        <w:t xml:space="preserve"> </w:t>
      </w:r>
      <w:r w:rsidR="00C97898" w:rsidRPr="00856D55">
        <w:rPr>
          <w:rFonts w:ascii="Verdana" w:hAnsi="Verdana"/>
          <w:sz w:val="22"/>
          <w:szCs w:val="22"/>
        </w:rPr>
        <w:t>the intersections of language and culture; the distinctions among world languages; the nature of language lea</w:t>
      </w:r>
      <w:r w:rsidR="00082487" w:rsidRPr="00856D55">
        <w:rPr>
          <w:rFonts w:ascii="Verdana" w:hAnsi="Verdana"/>
          <w:sz w:val="22"/>
          <w:szCs w:val="22"/>
        </w:rPr>
        <w:t>rning; and the role of English i</w:t>
      </w:r>
      <w:r w:rsidR="00C97898" w:rsidRPr="00856D55">
        <w:rPr>
          <w:rFonts w:ascii="Verdana" w:hAnsi="Verdana"/>
          <w:sz w:val="22"/>
          <w:szCs w:val="22"/>
        </w:rPr>
        <w:t xml:space="preserve">n today's world. We will continue our examination of language in </w:t>
      </w:r>
      <w:r w:rsidR="00082487" w:rsidRPr="00856D55">
        <w:rPr>
          <w:rFonts w:ascii="Verdana" w:hAnsi="Verdana"/>
          <w:sz w:val="22"/>
          <w:szCs w:val="22"/>
        </w:rPr>
        <w:t>the next chapter as well</w:t>
      </w:r>
      <w:r w:rsidR="00C97898" w:rsidRPr="00856D55">
        <w:rPr>
          <w:rFonts w:ascii="Verdana" w:hAnsi="Verdana"/>
          <w:sz w:val="22"/>
          <w:szCs w:val="22"/>
        </w:rPr>
        <w:t>, looking at language usage in context.</w:t>
      </w:r>
    </w:p>
    <w:p w14:paraId="169D0FFE" w14:textId="40EFC349" w:rsidR="00A42066" w:rsidRPr="00856D55" w:rsidRDefault="003622F5" w:rsidP="00FD205F">
      <w:pPr>
        <w:pStyle w:val="textbookheading3"/>
      </w:pPr>
      <w:r>
        <w:t>L</w:t>
      </w:r>
      <w:r w:rsidR="00A42066" w:rsidRPr="00856D55">
        <w:t>an</w:t>
      </w:r>
      <w:r>
        <w:t xml:space="preserve">guage: How we </w:t>
      </w:r>
      <w:r w:rsidR="003F1D11">
        <w:t>process</w:t>
      </w:r>
      <w:r>
        <w:t xml:space="preserve"> the world</w:t>
      </w:r>
      <w:r w:rsidR="003F1D11">
        <w:t xml:space="preserve"> around us</w:t>
      </w:r>
    </w:p>
    <w:p w14:paraId="227B43CA" w14:textId="14E0E86E" w:rsidR="00A42066" w:rsidRPr="00856D55" w:rsidRDefault="00E76F63" w:rsidP="00B975A2">
      <w:pPr>
        <w:spacing w:line="276" w:lineRule="auto"/>
        <w:ind w:firstLine="720"/>
        <w:rPr>
          <w:rFonts w:ascii="Verdana" w:hAnsi="Verdana"/>
          <w:sz w:val="22"/>
          <w:szCs w:val="22"/>
        </w:rPr>
      </w:pPr>
      <w:r>
        <w:rPr>
          <w:rFonts w:ascii="Verdana" w:hAnsi="Verdana"/>
          <w:noProof/>
          <w:sz w:val="22"/>
          <w:szCs w:val="22"/>
          <w:bdr w:val="nil"/>
        </w:rPr>
        <mc:AlternateContent>
          <mc:Choice Requires="wpg">
            <w:drawing>
              <wp:anchor distT="0" distB="0" distL="114300" distR="114300" simplePos="0" relativeHeight="251651072" behindDoc="0" locked="0" layoutInCell="1" allowOverlap="1" wp14:anchorId="30DDF9DB" wp14:editId="19D5A64E">
                <wp:simplePos x="0" y="0"/>
                <wp:positionH relativeFrom="column">
                  <wp:posOffset>4629785</wp:posOffset>
                </wp:positionH>
                <wp:positionV relativeFrom="paragraph">
                  <wp:posOffset>6350</wp:posOffset>
                </wp:positionV>
                <wp:extent cx="1351915" cy="1575435"/>
                <wp:effectExtent l="0" t="0" r="0" b="0"/>
                <wp:wrapThrough wrapText="bothSides">
                  <wp:wrapPolygon edited="0">
                    <wp:start x="0" y="0"/>
                    <wp:lineTo x="0" y="18979"/>
                    <wp:lineTo x="1420" y="19502"/>
                    <wp:lineTo x="1420" y="21417"/>
                    <wp:lineTo x="21306" y="21417"/>
                    <wp:lineTo x="21306" y="0"/>
                    <wp:lineTo x="0" y="0"/>
                  </wp:wrapPolygon>
                </wp:wrapThrough>
                <wp:docPr id="10" name="Group 10"/>
                <wp:cNvGraphicFramePr/>
                <a:graphic xmlns:a="http://schemas.openxmlformats.org/drawingml/2006/main">
                  <a:graphicData uri="http://schemas.microsoft.com/office/word/2010/wordprocessingGroup">
                    <wpg:wgp>
                      <wpg:cNvGrpSpPr/>
                      <wpg:grpSpPr>
                        <a:xfrm>
                          <a:off x="0" y="0"/>
                          <a:ext cx="1351915" cy="1575435"/>
                          <a:chOff x="0" y="0"/>
                          <a:chExt cx="1282192" cy="1410064"/>
                        </a:xfrm>
                      </wpg:grpSpPr>
                      <pic:pic xmlns:pic="http://schemas.openxmlformats.org/drawingml/2006/picture">
                        <pic:nvPicPr>
                          <pic:cNvPr id="6" name="Picture 6"/>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253871" cy="1235407"/>
                          </a:xfrm>
                          <a:prstGeom prst="rect">
                            <a:avLst/>
                          </a:prstGeom>
                        </pic:spPr>
                      </pic:pic>
                      <wps:wsp>
                        <wps:cNvPr id="9" name="Text Box 9"/>
                        <wps:cNvSpPr txBox="1"/>
                        <wps:spPr>
                          <a:xfrm>
                            <a:off x="110871" y="1259840"/>
                            <a:ext cx="1171321" cy="150224"/>
                          </a:xfrm>
                          <a:prstGeom prst="rect">
                            <a:avLst/>
                          </a:prstGeom>
                          <a:solidFill>
                            <a:prstClr val="white"/>
                          </a:solidFill>
                          <a:ln>
                            <a:noFill/>
                          </a:ln>
                          <a:effectLst/>
                        </wps:spPr>
                        <wps:txbx>
                          <w:txbxContent>
                            <w:p w14:paraId="126C218D" w14:textId="73C6F4CA" w:rsidR="008473B8" w:rsidRPr="00D620E5" w:rsidRDefault="008473B8" w:rsidP="00D620E5">
                              <w:pPr>
                                <w:pStyle w:val="Caption"/>
                              </w:pPr>
                              <w:r w:rsidRPr="00D620E5">
                                <w:t>Edmond Laforest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DDF9DB" id="Group 10" o:spid="_x0000_s1027" style="position:absolute;left:0;text-align:left;margin-left:364.55pt;margin-top:.5pt;width:106.45pt;height:124.05pt;z-index:251651072;mso-width-relative:margin;mso-height-relative:margin" coordsize="12821,14100"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style="position:absolute;width:12538;height:123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">
                  <v:imagedata r:id="rId11" o:title=""/>
                </v:shape>
                <v:shape id="Text Box 9" o:spid="_x0000_s1029" type="#_x0000_t202" style="position:absolute;left:1108;top:12598;width:11713;height:15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" stroked="f">
                  <v:textbox inset="0,0,0,0">
                    <w:txbxContent>
                      <w:p w14:paraId="126C218D" w14:textId="73C6F4CA" w:rsidR="008473B8" w:rsidRPr="00D620E5" w:rsidRDefault="008473B8" w:rsidP="00D620E5">
                        <w:pPr>
                          <w:pStyle w:val="Caption"/>
                        </w:pPr>
                        <w:r w:rsidRPr="00D620E5">
                          <w:t>Edmond Laforest</w:t>
                        </w:r>
                      </w:p>
                    </w:txbxContent>
                  </v:textbox>
                </v:shape>
                <w10:wrap type="through"/>
              </v:group>
            </w:pict>
          </mc:Fallback>
        </mc:AlternateContent>
      </w:r>
      <w:r w:rsidR="00A42066" w:rsidRPr="00856D55">
        <w:rPr>
          <w:rFonts w:ascii="Verdana" w:hAnsi="Verdana"/>
          <w:sz w:val="22"/>
          <w:szCs w:val="22"/>
        </w:rPr>
        <w:t>The Haitian writer</w:t>
      </w:r>
      <w:r w:rsidR="00960577">
        <w:rPr>
          <w:rFonts w:ascii="Verdana" w:hAnsi="Verdana"/>
          <w:sz w:val="22"/>
          <w:szCs w:val="22"/>
        </w:rPr>
        <w:t xml:space="preserve"> Edmond </w:t>
      </w:r>
      <w:proofErr w:type="spellStart"/>
      <w:r w:rsidR="00960577">
        <w:rPr>
          <w:rFonts w:ascii="Verdana" w:hAnsi="Verdana"/>
          <w:sz w:val="22"/>
          <w:szCs w:val="22"/>
        </w:rPr>
        <w:t>Laforest</w:t>
      </w:r>
      <w:proofErr w:type="spellEnd"/>
      <w:r w:rsidR="00960577">
        <w:rPr>
          <w:rFonts w:ascii="Verdana" w:hAnsi="Verdana"/>
          <w:sz w:val="22"/>
          <w:szCs w:val="22"/>
        </w:rPr>
        <w:t>,</w:t>
      </w:r>
      <w:r w:rsidR="00A42066" w:rsidRPr="00856D55">
        <w:rPr>
          <w:rFonts w:ascii="Verdana" w:hAnsi="Verdana"/>
          <w:sz w:val="22"/>
          <w:szCs w:val="22"/>
        </w:rPr>
        <w:t xml:space="preserve"> who drowned with a French dictionary around his neck</w:t>
      </w:r>
      <w:r w:rsidR="00960577">
        <w:rPr>
          <w:rFonts w:ascii="Verdana" w:hAnsi="Verdana"/>
          <w:sz w:val="22"/>
          <w:szCs w:val="22"/>
        </w:rPr>
        <w:t>,</w:t>
      </w:r>
      <w:r w:rsidR="00A42066" w:rsidRPr="00856D55">
        <w:rPr>
          <w:rFonts w:ascii="Verdana" w:hAnsi="Verdana"/>
          <w:sz w:val="22"/>
          <w:szCs w:val="22"/>
        </w:rPr>
        <w:t xml:space="preserve"> was making a symbolic gesture of his indenture to the French language, that is to say his dependence on that language for his writing. French was the language of the colonizers and oppressors, who had brought African slaves to the island, from </w:t>
      </w:r>
      <w:r w:rsidR="00FB2D58" w:rsidRPr="00856D55">
        <w:rPr>
          <w:rFonts w:ascii="Verdana" w:hAnsi="Verdana"/>
          <w:sz w:val="22"/>
          <w:szCs w:val="22"/>
        </w:rPr>
        <w:t>whom</w:t>
      </w:r>
      <w:r w:rsidR="00A42066" w:rsidRPr="00856D55">
        <w:rPr>
          <w:rFonts w:ascii="Verdana" w:hAnsi="Verdana"/>
          <w:sz w:val="22"/>
          <w:szCs w:val="22"/>
        </w:rPr>
        <w:t xml:space="preserve"> </w:t>
      </w:r>
      <w:proofErr w:type="spellStart"/>
      <w:r w:rsidR="00A42066" w:rsidRPr="00856D55">
        <w:rPr>
          <w:rFonts w:ascii="Verdana" w:hAnsi="Verdana"/>
          <w:sz w:val="22"/>
          <w:szCs w:val="22"/>
        </w:rPr>
        <w:t>L</w:t>
      </w:r>
      <w:r w:rsidR="00415547">
        <w:rPr>
          <w:rFonts w:ascii="Verdana" w:hAnsi="Verdana"/>
          <w:sz w:val="22"/>
          <w:szCs w:val="22"/>
        </w:rPr>
        <w:t>af</w:t>
      </w:r>
      <w:r w:rsidR="00FB2D58" w:rsidRPr="00856D55">
        <w:rPr>
          <w:rFonts w:ascii="Verdana" w:hAnsi="Verdana"/>
          <w:sz w:val="22"/>
          <w:szCs w:val="22"/>
        </w:rPr>
        <w:t>orest</w:t>
      </w:r>
      <w:proofErr w:type="spellEnd"/>
      <w:r w:rsidR="00FB2D58" w:rsidRPr="00856D55">
        <w:rPr>
          <w:rFonts w:ascii="Verdana" w:hAnsi="Verdana"/>
          <w:sz w:val="22"/>
          <w:szCs w:val="22"/>
        </w:rPr>
        <w:t xml:space="preserve"> </w:t>
      </w:r>
      <w:r w:rsidR="00415547">
        <w:rPr>
          <w:rFonts w:ascii="Verdana" w:hAnsi="Verdana"/>
          <w:sz w:val="22"/>
          <w:szCs w:val="22"/>
        </w:rPr>
        <w:t xml:space="preserve">was descended. There was for </w:t>
      </w:r>
      <w:proofErr w:type="spellStart"/>
      <w:r w:rsidR="00415547">
        <w:rPr>
          <w:rFonts w:ascii="Verdana" w:hAnsi="Verdana"/>
          <w:sz w:val="22"/>
          <w:szCs w:val="22"/>
        </w:rPr>
        <w:t>Laf</w:t>
      </w:r>
      <w:r w:rsidR="00FB2D58" w:rsidRPr="00856D55">
        <w:rPr>
          <w:rFonts w:ascii="Verdana" w:hAnsi="Verdana"/>
          <w:sz w:val="22"/>
          <w:szCs w:val="22"/>
        </w:rPr>
        <w:t>orest</w:t>
      </w:r>
      <w:proofErr w:type="spellEnd"/>
      <w:r w:rsidR="00A42066" w:rsidRPr="00856D55">
        <w:rPr>
          <w:rFonts w:ascii="Verdana" w:hAnsi="Verdana"/>
          <w:sz w:val="22"/>
          <w:szCs w:val="22"/>
        </w:rPr>
        <w:t xml:space="preserve"> a tragic disconnect between the language </w:t>
      </w:r>
      <w:r w:rsidR="00F52784" w:rsidRPr="00856D55">
        <w:rPr>
          <w:rFonts w:ascii="Verdana" w:hAnsi="Verdana"/>
          <w:sz w:val="22"/>
          <w:szCs w:val="22"/>
        </w:rPr>
        <w:t xml:space="preserve">he </w:t>
      </w:r>
      <w:r w:rsidR="00A42066" w:rsidRPr="00856D55">
        <w:rPr>
          <w:rFonts w:ascii="Verdana" w:hAnsi="Verdana"/>
          <w:sz w:val="22"/>
          <w:szCs w:val="22"/>
        </w:rPr>
        <w:t xml:space="preserve">used to describe the world and </w:t>
      </w:r>
      <w:r w:rsidR="00F52784" w:rsidRPr="00856D55">
        <w:rPr>
          <w:rFonts w:ascii="Verdana" w:hAnsi="Verdana"/>
          <w:sz w:val="22"/>
          <w:szCs w:val="22"/>
        </w:rPr>
        <w:t xml:space="preserve">to </w:t>
      </w:r>
      <w:r w:rsidR="00A42066" w:rsidRPr="00856D55">
        <w:rPr>
          <w:rFonts w:ascii="Verdana" w:hAnsi="Verdana"/>
          <w:sz w:val="22"/>
          <w:szCs w:val="22"/>
        </w:rPr>
        <w:t>embody his literary imagination</w:t>
      </w:r>
      <w:r w:rsidR="00FB2D58" w:rsidRPr="00856D55">
        <w:rPr>
          <w:rFonts w:ascii="Verdana" w:hAnsi="Verdana"/>
          <w:sz w:val="22"/>
          <w:szCs w:val="22"/>
        </w:rPr>
        <w:t xml:space="preserve"> on the one hand</w:t>
      </w:r>
      <w:r w:rsidR="00A42066" w:rsidRPr="00856D55">
        <w:rPr>
          <w:rFonts w:ascii="Verdana" w:hAnsi="Verdana"/>
          <w:sz w:val="22"/>
          <w:szCs w:val="22"/>
        </w:rPr>
        <w:t xml:space="preserve"> and the social and racial reality of Haiti</w:t>
      </w:r>
      <w:r w:rsidR="00FB2D58" w:rsidRPr="00856D55">
        <w:rPr>
          <w:rFonts w:ascii="Verdana" w:hAnsi="Verdana"/>
          <w:sz w:val="22"/>
          <w:szCs w:val="22"/>
        </w:rPr>
        <w:t xml:space="preserve"> on the other</w:t>
      </w:r>
      <w:r w:rsidR="00A42066" w:rsidRPr="00856D55">
        <w:rPr>
          <w:rFonts w:ascii="Verdana" w:hAnsi="Verdana"/>
          <w:sz w:val="22"/>
          <w:szCs w:val="22"/>
        </w:rPr>
        <w:t>.</w:t>
      </w:r>
      <w:r w:rsidR="00415547">
        <w:rPr>
          <w:rFonts w:ascii="Verdana" w:hAnsi="Verdana"/>
          <w:sz w:val="22"/>
          <w:szCs w:val="22"/>
        </w:rPr>
        <w:t xml:space="preserve"> </w:t>
      </w:r>
      <w:proofErr w:type="spellStart"/>
      <w:r w:rsidR="00415547">
        <w:rPr>
          <w:rFonts w:ascii="Verdana" w:hAnsi="Verdana"/>
          <w:sz w:val="22"/>
          <w:szCs w:val="22"/>
        </w:rPr>
        <w:t>Laf</w:t>
      </w:r>
      <w:r w:rsidR="00FB2D58" w:rsidRPr="00856D55">
        <w:rPr>
          <w:rFonts w:ascii="Verdana" w:hAnsi="Verdana"/>
          <w:sz w:val="22"/>
          <w:szCs w:val="22"/>
        </w:rPr>
        <w:t>orest's</w:t>
      </w:r>
      <w:proofErr w:type="spellEnd"/>
      <w:r w:rsidR="00FB2D58" w:rsidRPr="00856D55">
        <w:rPr>
          <w:rFonts w:ascii="Verdana" w:hAnsi="Verdana"/>
          <w:sz w:val="22"/>
          <w:szCs w:val="22"/>
        </w:rPr>
        <w:t xml:space="preserve"> </w:t>
      </w:r>
      <w:r w:rsidR="00A42066" w:rsidRPr="00856D55">
        <w:rPr>
          <w:rFonts w:ascii="Verdana" w:hAnsi="Verdana"/>
          <w:sz w:val="22"/>
          <w:szCs w:val="22"/>
        </w:rPr>
        <w:t>lin</w:t>
      </w:r>
      <w:r w:rsidR="00FB2D58" w:rsidRPr="00856D55">
        <w:rPr>
          <w:rFonts w:ascii="Verdana" w:hAnsi="Verdana"/>
          <w:sz w:val="22"/>
          <w:szCs w:val="22"/>
        </w:rPr>
        <w:t xml:space="preserve">guistic </w:t>
      </w:r>
      <w:r w:rsidR="00A42066" w:rsidRPr="00856D55">
        <w:rPr>
          <w:rFonts w:ascii="Verdana" w:hAnsi="Verdana"/>
          <w:sz w:val="22"/>
          <w:szCs w:val="22"/>
        </w:rPr>
        <w:t xml:space="preserve">identity was further complicated by the fact that his first language was not standard French, but Haitian Creole, </w:t>
      </w:r>
      <w:r w:rsidR="00405485" w:rsidRPr="00856D55">
        <w:rPr>
          <w:rFonts w:ascii="Verdana" w:hAnsi="Verdana"/>
          <w:sz w:val="22"/>
          <w:szCs w:val="22"/>
        </w:rPr>
        <w:t>a</w:t>
      </w:r>
      <w:r w:rsidR="00A42066" w:rsidRPr="00856D55">
        <w:rPr>
          <w:rFonts w:ascii="Verdana" w:hAnsi="Verdana"/>
          <w:sz w:val="22"/>
          <w:szCs w:val="22"/>
        </w:rPr>
        <w:t xml:space="preserve"> language based largely on 18th-century French with influence from Portu</w:t>
      </w:r>
      <w:r w:rsidR="00FB2D58" w:rsidRPr="00856D55">
        <w:rPr>
          <w:rFonts w:ascii="Verdana" w:hAnsi="Verdana"/>
          <w:sz w:val="22"/>
          <w:szCs w:val="22"/>
        </w:rPr>
        <w:t>guese, Spanish, and W</w:t>
      </w:r>
      <w:r w:rsidR="00A42066" w:rsidRPr="00856D55">
        <w:rPr>
          <w:rFonts w:ascii="Verdana" w:hAnsi="Verdana"/>
          <w:sz w:val="22"/>
          <w:szCs w:val="22"/>
        </w:rPr>
        <w:t>est African languages.</w:t>
      </w:r>
    </w:p>
    <w:p w14:paraId="370E94FB" w14:textId="77777777" w:rsidR="00B65486" w:rsidRDefault="00E17FE0" w:rsidP="00C701CF">
      <w:pPr>
        <w:autoSpaceDE w:val="0"/>
        <w:autoSpaceDN w:val="0"/>
        <w:adjustRightInd w:val="0"/>
        <w:spacing w:line="276" w:lineRule="auto"/>
        <w:rPr>
          <w:rFonts w:ascii="Verdana" w:hAnsi="Verdana"/>
          <w:sz w:val="22"/>
          <w:szCs w:val="22"/>
        </w:rPr>
      </w:pPr>
      <w:r>
        <w:rPr>
          <w:rFonts w:ascii="Verdana" w:hAnsi="Verdana"/>
          <w:noProof/>
          <w:sz w:val="22"/>
          <w:szCs w:val="22"/>
          <w:bdr w:val="nil"/>
        </w:rPr>
        <w:lastRenderedPageBreak/>
        <mc:AlternateContent>
          <mc:Choice Requires="wpg">
            <w:drawing>
              <wp:anchor distT="0" distB="0" distL="114300" distR="114300" simplePos="0" relativeHeight="251682816" behindDoc="0" locked="0" layoutInCell="1" allowOverlap="1" wp14:anchorId="17E83149" wp14:editId="3459C6F1">
                <wp:simplePos x="0" y="0"/>
                <wp:positionH relativeFrom="column">
                  <wp:posOffset>0</wp:posOffset>
                </wp:positionH>
                <wp:positionV relativeFrom="paragraph">
                  <wp:posOffset>2340610</wp:posOffset>
                </wp:positionV>
                <wp:extent cx="2103470" cy="1684679"/>
                <wp:effectExtent l="0" t="0" r="5080" b="4445"/>
                <wp:wrapThrough wrapText="bothSides">
                  <wp:wrapPolygon edited="0">
                    <wp:start x="0" y="0"/>
                    <wp:lineTo x="0" y="18237"/>
                    <wp:lineTo x="1565" y="18237"/>
                    <wp:lineTo x="1565" y="21494"/>
                    <wp:lineTo x="21522" y="21494"/>
                    <wp:lineTo x="21522" y="0"/>
                    <wp:lineTo x="0" y="0"/>
                  </wp:wrapPolygon>
                </wp:wrapThrough>
                <wp:docPr id="27" name="Group 27"/>
                <wp:cNvGraphicFramePr/>
                <a:graphic xmlns:a="http://schemas.openxmlformats.org/drawingml/2006/main">
                  <a:graphicData uri="http://schemas.microsoft.com/office/word/2010/wordprocessingGroup">
                    <wpg:wgp>
                      <wpg:cNvGrpSpPr/>
                      <wpg:grpSpPr>
                        <a:xfrm>
                          <a:off x="0" y="0"/>
                          <a:ext cx="2103470" cy="1684679"/>
                          <a:chOff x="0" y="0"/>
                          <a:chExt cx="2103470" cy="1684679"/>
                        </a:xfrm>
                      </wpg:grpSpPr>
                      <pic:pic xmlns:pic="http://schemas.openxmlformats.org/drawingml/2006/picture">
                        <pic:nvPicPr>
                          <pic:cNvPr id="25" name="Picture 25"/>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099310" cy="1419860"/>
                          </a:xfrm>
                          <a:prstGeom prst="rect">
                            <a:avLst/>
                          </a:prstGeom>
                        </pic:spPr>
                      </pic:pic>
                      <wps:wsp>
                        <wps:cNvPr id="26" name="Text Box 26"/>
                        <wps:cNvSpPr txBox="1"/>
                        <wps:spPr>
                          <a:xfrm>
                            <a:off x="173705" y="1426234"/>
                            <a:ext cx="1929765" cy="258445"/>
                          </a:xfrm>
                          <a:prstGeom prst="rect">
                            <a:avLst/>
                          </a:prstGeom>
                          <a:solidFill>
                            <a:prstClr val="white"/>
                          </a:solidFill>
                          <a:ln>
                            <a:noFill/>
                          </a:ln>
                          <a:effectLst/>
                        </wps:spPr>
                        <wps:txbx>
                          <w:txbxContent>
                            <w:p w14:paraId="04A74B26" w14:textId="479A1E27" w:rsidR="008473B8" w:rsidRPr="00E17FE0" w:rsidRDefault="008473B8" w:rsidP="00D620E5">
                              <w:pPr>
                                <w:pStyle w:val="Caption"/>
                              </w:pPr>
                              <w:r w:rsidRPr="00E17FE0">
                                <w:t>Three Cr</w:t>
                              </w:r>
                              <w:r>
                                <w:t xml:space="preserve">eole Girls, </w:t>
                              </w:r>
                              <w:r w:rsidRPr="00E17FE0">
                                <w:t>Louisiana</w:t>
                              </w:r>
                              <w:r>
                                <w:t>, 1935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7E83149" id="Group 27" o:spid="_x0000_s1030" style="position:absolute;margin-left:0;margin-top:184.3pt;width:165.65pt;height:132.65pt;z-index:251682816" coordsize="21034,16846"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">
                <v:shape id="Picture 25" o:spid="_x0000_s1031" type="#_x0000_t75" style="position:absolute;width:20993;height:141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">
                  <v:imagedata r:id="rId13" o:title=""/>
                </v:shape>
                <v:shape id="Text Box 26" o:spid="_x0000_s1032" type="#_x0000_t202" style="position:absolute;left:1737;top:14262;width:19297;height:25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" stroked="f">
                  <v:textbox style="mso-fit-shape-to-text:t" inset="0,0,0,0">
                    <w:txbxContent>
                      <w:p w14:paraId="04A74B26" w14:textId="479A1E27" w:rsidR="008473B8" w:rsidRPr="00E17FE0" w:rsidRDefault="008473B8" w:rsidP="00D620E5">
                        <w:pPr>
                          <w:pStyle w:val="Caption"/>
                        </w:pPr>
                        <w:r w:rsidRPr="00E17FE0">
                          <w:t>Three Cr</w:t>
                        </w:r>
                        <w:r>
                          <w:t xml:space="preserve">eole Girls, </w:t>
                        </w:r>
                        <w:r w:rsidRPr="00E17FE0">
                          <w:t>Louisiana</w:t>
                        </w:r>
                        <w:r>
                          <w:t>, 1935</w:t>
                        </w:r>
                      </w:p>
                    </w:txbxContent>
                  </v:textbox>
                </v:shape>
                <w10:wrap type="through"/>
              </v:group>
            </w:pict>
          </mc:Fallback>
        </mc:AlternateContent>
      </w:r>
      <w:r w:rsidR="0071063B">
        <w:rPr>
          <w:rFonts w:ascii="Verdana" w:hAnsi="Verdana"/>
          <w:sz w:val="22"/>
          <w:szCs w:val="22"/>
        </w:rPr>
        <w:tab/>
      </w:r>
      <w:r w:rsidR="00794191" w:rsidRPr="00856D55">
        <w:rPr>
          <w:rFonts w:ascii="Verdana" w:hAnsi="Verdana"/>
          <w:sz w:val="22"/>
          <w:szCs w:val="22"/>
        </w:rPr>
        <w:t xml:space="preserve">The existence of a hybrid language such as Haitian Creole is one indication of the significant link between language and culture. Languages are rarely used in their "pure", standard form. Speakers adapt linguistically to others around them. If we come often enough into contact in our everyday lives with groups of speakers of other languages, that is likely to have an influence on our own use of language. That may manifest itself in vocabulary. The English language has such a rich vocabulary because it has borrowed and incorporated words from many different languages over the centuries. In Germany today, the large number of Turkish immigrants has led to </w:t>
      </w:r>
      <w:r w:rsidR="00F13725">
        <w:rPr>
          <w:rFonts w:ascii="Verdana" w:hAnsi="Verdana"/>
          <w:sz w:val="22"/>
          <w:szCs w:val="22"/>
        </w:rPr>
        <w:t xml:space="preserve">the </w:t>
      </w:r>
      <w:r w:rsidR="00794191" w:rsidRPr="00856D55">
        <w:rPr>
          <w:rFonts w:ascii="Verdana" w:hAnsi="Verdana"/>
          <w:sz w:val="22"/>
          <w:szCs w:val="22"/>
        </w:rPr>
        <w:t xml:space="preserve">common use of particular Turkish expressions such as </w:t>
      </w:r>
      <w:proofErr w:type="spellStart"/>
      <w:r w:rsidR="00B82E19" w:rsidRPr="00856D55">
        <w:rPr>
          <w:rFonts w:ascii="Verdana" w:hAnsi="Verdana"/>
          <w:i/>
          <w:sz w:val="22"/>
          <w:szCs w:val="22"/>
        </w:rPr>
        <w:t>lan</w:t>
      </w:r>
      <w:proofErr w:type="spellEnd"/>
      <w:r w:rsidR="00794191" w:rsidRPr="00856D55">
        <w:rPr>
          <w:rFonts w:ascii="Verdana" w:hAnsi="Verdana"/>
          <w:sz w:val="22"/>
          <w:szCs w:val="22"/>
        </w:rPr>
        <w:t xml:space="preserve"> for </w:t>
      </w:r>
      <w:r w:rsidR="00B82E19" w:rsidRPr="00856D55">
        <w:rPr>
          <w:rFonts w:ascii="Verdana" w:hAnsi="Verdana"/>
          <w:sz w:val="22"/>
          <w:szCs w:val="22"/>
        </w:rPr>
        <w:t>mate/man</w:t>
      </w:r>
      <w:r w:rsidR="00794191" w:rsidRPr="00856D55">
        <w:rPr>
          <w:rFonts w:ascii="Verdana" w:hAnsi="Verdana"/>
          <w:sz w:val="22"/>
          <w:szCs w:val="22"/>
        </w:rPr>
        <w:t xml:space="preserve"> or </w:t>
      </w:r>
      <w:proofErr w:type="spellStart"/>
      <w:r w:rsidR="00B82E19" w:rsidRPr="00856D55">
        <w:rPr>
          <w:rFonts w:ascii="Verdana" w:hAnsi="Verdana"/>
          <w:i/>
          <w:sz w:val="22"/>
          <w:szCs w:val="22"/>
        </w:rPr>
        <w:t>valla</w:t>
      </w:r>
      <w:proofErr w:type="spellEnd"/>
      <w:r w:rsidR="00B82E19" w:rsidRPr="00856D55">
        <w:rPr>
          <w:rFonts w:ascii="Verdana" w:hAnsi="Verdana"/>
          <w:sz w:val="22"/>
          <w:szCs w:val="22"/>
        </w:rPr>
        <w:t xml:space="preserve"> for honestly</w:t>
      </w:r>
      <w:r w:rsidR="00794191" w:rsidRPr="00856D55">
        <w:rPr>
          <w:rFonts w:ascii="Verdana" w:hAnsi="Verdana"/>
          <w:sz w:val="22"/>
          <w:szCs w:val="22"/>
        </w:rPr>
        <w:t xml:space="preserve"> in everyday speech</w:t>
      </w:r>
      <w:r w:rsidR="00130FA2" w:rsidRPr="00856D55">
        <w:rPr>
          <w:rFonts w:ascii="Verdana" w:hAnsi="Verdana"/>
          <w:sz w:val="22"/>
          <w:szCs w:val="22"/>
        </w:rPr>
        <w:t xml:space="preserve"> in German</w:t>
      </w:r>
      <w:r w:rsidR="00794191" w:rsidRPr="00856D55">
        <w:rPr>
          <w:rFonts w:ascii="Verdana" w:hAnsi="Verdana"/>
          <w:sz w:val="22"/>
          <w:szCs w:val="22"/>
        </w:rPr>
        <w:t xml:space="preserve">. </w:t>
      </w:r>
      <w:r w:rsidR="00794191" w:rsidRPr="00856D55">
        <w:rPr>
          <w:rFonts w:ascii="Verdana" w:hAnsi="Verdana"/>
          <w:b/>
          <w:sz w:val="22"/>
          <w:szCs w:val="22"/>
        </w:rPr>
        <w:t>Creoles</w:t>
      </w:r>
      <w:r w:rsidR="00794191" w:rsidRPr="00856D55">
        <w:rPr>
          <w:rFonts w:ascii="Verdana" w:hAnsi="Verdana"/>
          <w:sz w:val="22"/>
          <w:szCs w:val="22"/>
        </w:rPr>
        <w:t xml:space="preserve"> develop when there are significant numbers of speakers of different languages who interact on a regular basis. In the US state of Louisiana, the mix of different nationalities and ethnic</w:t>
      </w:r>
      <w:r w:rsidR="00B25188" w:rsidRPr="00856D55">
        <w:rPr>
          <w:rFonts w:ascii="Verdana" w:hAnsi="Verdana"/>
          <w:sz w:val="22"/>
          <w:szCs w:val="22"/>
        </w:rPr>
        <w:t xml:space="preserve"> backgrounds created </w:t>
      </w:r>
      <w:hyperlink r:id="rId14" w:history="1">
        <w:r w:rsidR="00B25188" w:rsidRPr="003F1D11">
          <w:rPr>
            <w:rStyle w:val="Hyperlink"/>
            <w:rFonts w:ascii="Verdana" w:hAnsi="Verdana"/>
            <w:sz w:val="22"/>
            <w:szCs w:val="22"/>
          </w:rPr>
          <w:t>Louisiana C</w:t>
        </w:r>
        <w:r w:rsidR="00794191" w:rsidRPr="003F1D11">
          <w:rPr>
            <w:rStyle w:val="Hyperlink"/>
            <w:rFonts w:ascii="Verdana" w:hAnsi="Verdana"/>
            <w:sz w:val="22"/>
            <w:szCs w:val="22"/>
          </w:rPr>
          <w:t>reole</w:t>
        </w:r>
      </w:hyperlink>
      <w:r w:rsidR="00B25188" w:rsidRPr="00856D55">
        <w:rPr>
          <w:rFonts w:ascii="Verdana" w:hAnsi="Verdana"/>
          <w:sz w:val="22"/>
          <w:szCs w:val="22"/>
        </w:rPr>
        <w:t xml:space="preserve"> </w:t>
      </w:r>
      <w:r w:rsidR="00794191" w:rsidRPr="00856D55">
        <w:rPr>
          <w:rFonts w:ascii="Verdana" w:hAnsi="Verdana"/>
          <w:sz w:val="22"/>
          <w:szCs w:val="22"/>
        </w:rPr>
        <w:t>(</w:t>
      </w:r>
      <w:proofErr w:type="spellStart"/>
      <w:r w:rsidR="00AC5C63" w:rsidRPr="00F13725">
        <w:rPr>
          <w:rFonts w:ascii="Verdana" w:hAnsi="Verdana"/>
          <w:i/>
          <w:sz w:val="22"/>
          <w:szCs w:val="22"/>
        </w:rPr>
        <w:t>Kréyo</w:t>
      </w:r>
      <w:proofErr w:type="spellEnd"/>
      <w:r w:rsidR="00AC5C63" w:rsidRPr="00F13725">
        <w:rPr>
          <w:rFonts w:ascii="Verdana" w:hAnsi="Verdana"/>
          <w:i/>
          <w:sz w:val="22"/>
          <w:szCs w:val="22"/>
        </w:rPr>
        <w:t xml:space="preserve"> </w:t>
      </w:r>
      <w:r w:rsidR="00B25188" w:rsidRPr="00F13725">
        <w:rPr>
          <w:rFonts w:ascii="Verdana" w:hAnsi="Verdana"/>
          <w:bCs/>
          <w:i/>
          <w:sz w:val="22"/>
          <w:szCs w:val="22"/>
        </w:rPr>
        <w:t>La</w:t>
      </w:r>
      <w:r w:rsidR="00AC5C63" w:rsidRPr="00F13725">
        <w:rPr>
          <w:rFonts w:ascii="Verdana" w:hAnsi="Verdana"/>
          <w:i/>
          <w:sz w:val="22"/>
          <w:szCs w:val="22"/>
        </w:rPr>
        <w:t xml:space="preserve"> </w:t>
      </w:r>
      <w:proofErr w:type="spellStart"/>
      <w:r w:rsidR="00B25188" w:rsidRPr="00F13725">
        <w:rPr>
          <w:rFonts w:ascii="Verdana" w:hAnsi="Verdana"/>
          <w:i/>
          <w:sz w:val="22"/>
          <w:szCs w:val="22"/>
        </w:rPr>
        <w:t>Lwizyàn</w:t>
      </w:r>
      <w:proofErr w:type="spellEnd"/>
      <w:r w:rsidR="00794191" w:rsidRPr="00856D55">
        <w:rPr>
          <w:rFonts w:ascii="Verdana" w:hAnsi="Verdana"/>
          <w:sz w:val="22"/>
          <w:szCs w:val="22"/>
        </w:rPr>
        <w:t xml:space="preserve">), a </w:t>
      </w:r>
      <w:r w:rsidR="00CD01A1" w:rsidRPr="00856D55">
        <w:rPr>
          <w:rFonts w:ascii="Verdana" w:hAnsi="Verdana"/>
          <w:sz w:val="22"/>
          <w:szCs w:val="22"/>
        </w:rPr>
        <w:t xml:space="preserve">version of French mixed with </w:t>
      </w:r>
      <w:r w:rsidR="00F13725">
        <w:rPr>
          <w:rFonts w:ascii="Verdana" w:hAnsi="Verdana"/>
          <w:sz w:val="22"/>
          <w:szCs w:val="22"/>
        </w:rPr>
        <w:t xml:space="preserve">elements of </w:t>
      </w:r>
      <w:r w:rsidR="00CD01A1" w:rsidRPr="00856D55">
        <w:rPr>
          <w:rFonts w:ascii="Verdana" w:hAnsi="Verdana"/>
          <w:sz w:val="22"/>
          <w:szCs w:val="22"/>
        </w:rPr>
        <w:t>Spanish, African, and Native American</w:t>
      </w:r>
      <w:r w:rsidR="00F13725">
        <w:rPr>
          <w:rFonts w:ascii="Verdana" w:hAnsi="Verdana"/>
          <w:sz w:val="22"/>
          <w:szCs w:val="22"/>
        </w:rPr>
        <w:t xml:space="preserve"> languages</w:t>
      </w:r>
      <w:r w:rsidR="00CD01A1" w:rsidRPr="00856D55">
        <w:rPr>
          <w:rFonts w:ascii="Verdana" w:hAnsi="Verdana"/>
          <w:sz w:val="22"/>
          <w:szCs w:val="22"/>
        </w:rPr>
        <w:t xml:space="preserve">. </w:t>
      </w:r>
    </w:p>
    <w:p w14:paraId="27F459A5" w14:textId="45762452" w:rsidR="00794191" w:rsidRPr="00C701CF" w:rsidRDefault="00B65486" w:rsidP="00C701CF">
      <w:pPr>
        <w:autoSpaceDE w:val="0"/>
        <w:autoSpaceDN w:val="0"/>
        <w:adjustRightInd w:val="0"/>
        <w:spacing w:line="276" w:lineRule="auto"/>
        <w:rPr>
          <w:rFonts w:ascii="Verdana" w:hAnsi="Verdana" w:cs="AppleSystemUIFont"/>
          <w:color w:val="353535"/>
          <w:sz w:val="22"/>
          <w:szCs w:val="22"/>
        </w:rPr>
      </w:pPr>
      <w:r>
        <w:rPr>
          <w:rFonts w:ascii="Verdana" w:hAnsi="Verdana"/>
          <w:sz w:val="22"/>
          <w:szCs w:val="22"/>
        </w:rPr>
        <w:tab/>
      </w:r>
      <w:r w:rsidR="00C701CF" w:rsidRPr="00397F3B">
        <w:rPr>
          <w:rFonts w:ascii="Verdana" w:hAnsi="Verdana" w:cs="AppleSystemUIFont"/>
          <w:color w:val="353535"/>
          <w:sz w:val="22"/>
          <w:szCs w:val="22"/>
        </w:rPr>
        <w:t>Such language hybrids have often developed through the process of colonialization</w:t>
      </w:r>
      <w:r w:rsidR="003F1D11">
        <w:rPr>
          <w:rFonts w:ascii="Verdana" w:hAnsi="Verdana" w:cs="AppleSystemUIFont"/>
          <w:color w:val="353535"/>
          <w:sz w:val="22"/>
          <w:szCs w:val="22"/>
        </w:rPr>
        <w:t>,</w:t>
      </w:r>
      <w:r w:rsidR="00C701CF" w:rsidRPr="00397F3B">
        <w:rPr>
          <w:rFonts w:ascii="Verdana" w:hAnsi="Verdana" w:cs="AppleSystemUIFont"/>
          <w:color w:val="353535"/>
          <w:sz w:val="22"/>
          <w:szCs w:val="22"/>
        </w:rPr>
        <w:t xml:space="preserve"> with the power inherent in the use of the colonizers' language leading to the indigenous population integrating elements of that language into their own speech. Evangelization has had a similar impact. In Nagaland, in Northeastern India, the spread of Christianity led to the development of a common </w:t>
      </w:r>
      <w:r w:rsidR="00C701CF">
        <w:rPr>
          <w:rFonts w:ascii="Verdana" w:hAnsi="Verdana" w:cs="AppleSystemUIFont"/>
          <w:color w:val="353535"/>
          <w:sz w:val="22"/>
          <w:szCs w:val="22"/>
        </w:rPr>
        <w:t>Nagam</w:t>
      </w:r>
      <w:r w:rsidR="00C701CF" w:rsidRPr="00397F3B">
        <w:rPr>
          <w:rFonts w:ascii="Verdana" w:hAnsi="Verdana" w:cs="AppleSystemUIFont"/>
          <w:color w:val="353535"/>
          <w:sz w:val="22"/>
          <w:szCs w:val="22"/>
        </w:rPr>
        <w:t>ese creole</w:t>
      </w:r>
      <w:r w:rsidR="00C701CF">
        <w:rPr>
          <w:rFonts w:ascii="Verdana" w:hAnsi="Verdana" w:cs="AppleSystemUIFont"/>
          <w:color w:val="353535"/>
          <w:sz w:val="22"/>
          <w:szCs w:val="22"/>
        </w:rPr>
        <w:t xml:space="preserve"> (also "Naga Pidgin")</w:t>
      </w:r>
      <w:r w:rsidR="00C701CF" w:rsidRPr="00397F3B">
        <w:rPr>
          <w:rFonts w:ascii="Verdana" w:hAnsi="Verdana" w:cs="AppleSystemUIFont"/>
          <w:color w:val="353535"/>
          <w:sz w:val="22"/>
          <w:szCs w:val="22"/>
        </w:rPr>
        <w:t xml:space="preserve"> among the different 16 indigenous tribes.</w:t>
      </w:r>
      <w:r w:rsidR="00C701CF">
        <w:rPr>
          <w:rFonts w:ascii="Verdana" w:hAnsi="Verdana" w:cs="AppleSystemUIFont"/>
          <w:color w:val="353535"/>
          <w:sz w:val="22"/>
          <w:szCs w:val="22"/>
        </w:rPr>
        <w:t xml:space="preserve"> </w:t>
      </w:r>
      <w:r w:rsidR="00794191" w:rsidRPr="00856D55">
        <w:rPr>
          <w:rFonts w:ascii="Verdana" w:hAnsi="Verdana"/>
          <w:sz w:val="22"/>
          <w:szCs w:val="22"/>
        </w:rPr>
        <w:t xml:space="preserve">Creoles can be full-fledged languages, </w:t>
      </w:r>
      <w:r w:rsidR="00CD01A1" w:rsidRPr="00856D55">
        <w:rPr>
          <w:rFonts w:ascii="Verdana" w:hAnsi="Verdana"/>
          <w:sz w:val="22"/>
          <w:szCs w:val="22"/>
        </w:rPr>
        <w:t xml:space="preserve">functioning </w:t>
      </w:r>
      <w:r w:rsidR="00794191" w:rsidRPr="00856D55">
        <w:rPr>
          <w:rFonts w:ascii="Verdana" w:hAnsi="Verdana"/>
          <w:sz w:val="22"/>
          <w:szCs w:val="22"/>
        </w:rPr>
        <w:t xml:space="preserve">as a mother tongue. </w:t>
      </w:r>
      <w:r w:rsidR="00794191" w:rsidRPr="00856D55">
        <w:rPr>
          <w:rFonts w:ascii="Verdana" w:hAnsi="Verdana"/>
          <w:b/>
          <w:sz w:val="22"/>
          <w:szCs w:val="22"/>
        </w:rPr>
        <w:t>Pidgins</w:t>
      </w:r>
      <w:r w:rsidR="00794191" w:rsidRPr="00856D55">
        <w:rPr>
          <w:rFonts w:ascii="Verdana" w:hAnsi="Verdana"/>
          <w:sz w:val="22"/>
          <w:szCs w:val="22"/>
        </w:rPr>
        <w:t>, on the other hand, are simplified versions of a language, used for special purposes, such as in trade.</w:t>
      </w:r>
      <w:r w:rsidR="002F57D1" w:rsidRPr="00856D55">
        <w:rPr>
          <w:rFonts w:ascii="Verdana" w:hAnsi="Verdana"/>
          <w:sz w:val="22"/>
          <w:szCs w:val="22"/>
        </w:rPr>
        <w:t xml:space="preserve"> </w:t>
      </w:r>
      <w:r w:rsidR="00C701CF" w:rsidRPr="00397F3B">
        <w:rPr>
          <w:rFonts w:ascii="Verdana" w:hAnsi="Verdana" w:cs="AppleSystemUIFont"/>
          <w:color w:val="353535"/>
          <w:sz w:val="22"/>
          <w:szCs w:val="22"/>
        </w:rPr>
        <w:t>The existence of hybrid languages in many parts of the world provides evidence of how language use reflects cultural contexts, adapting as needed to accommodate the communication needs of every</w:t>
      </w:r>
      <w:r w:rsidR="00C701CF">
        <w:rPr>
          <w:rFonts w:ascii="Verdana" w:hAnsi="Verdana" w:cs="AppleSystemUIFont"/>
          <w:color w:val="353535"/>
          <w:sz w:val="22"/>
          <w:szCs w:val="22"/>
        </w:rPr>
        <w:t>day life.</w:t>
      </w:r>
    </w:p>
    <w:p w14:paraId="443023C8" w14:textId="263A09EF" w:rsidR="00E80D44" w:rsidRPr="00856D55" w:rsidRDefault="00A42066" w:rsidP="00B975A2">
      <w:pPr>
        <w:spacing w:line="276" w:lineRule="auto"/>
        <w:ind w:firstLine="720"/>
        <w:rPr>
          <w:rFonts w:ascii="Verdana" w:hAnsi="Verdana"/>
          <w:sz w:val="22"/>
          <w:szCs w:val="22"/>
          <w:lang w:val="en-GB"/>
        </w:rPr>
      </w:pPr>
      <w:r w:rsidRPr="00856D55">
        <w:rPr>
          <w:rFonts w:ascii="Verdana" w:hAnsi="Verdana"/>
          <w:sz w:val="22"/>
          <w:szCs w:val="22"/>
        </w:rPr>
        <w:t>Linguists and cultural anthropologists emphasize the importance of our native la</w:t>
      </w:r>
      <w:r w:rsidR="00E80D44" w:rsidRPr="00856D55">
        <w:rPr>
          <w:rFonts w:ascii="Verdana" w:hAnsi="Verdana"/>
          <w:sz w:val="22"/>
          <w:szCs w:val="22"/>
        </w:rPr>
        <w:t xml:space="preserve">nguage on our view of the world. </w:t>
      </w:r>
      <w:r w:rsidR="00E80D44" w:rsidRPr="00856D55">
        <w:rPr>
          <w:rFonts w:ascii="Verdana" w:hAnsi="Verdana"/>
          <w:sz w:val="22"/>
          <w:szCs w:val="22"/>
          <w:lang w:val="en-GB"/>
        </w:rPr>
        <w:t xml:space="preserve">The link between language and culture was famously described in the work of Benjamin Whorf and Edward Sapir. The </w:t>
      </w:r>
      <w:r w:rsidR="00E80D44" w:rsidRPr="00856D55">
        <w:rPr>
          <w:rFonts w:ascii="Verdana" w:hAnsi="Verdana"/>
          <w:b/>
          <w:sz w:val="22"/>
          <w:szCs w:val="22"/>
          <w:lang w:val="en-GB"/>
        </w:rPr>
        <w:t>Sapir-Whorf hypothesis</w:t>
      </w:r>
      <w:r w:rsidR="00E80D44" w:rsidRPr="00856D55">
        <w:rPr>
          <w:rFonts w:ascii="Verdana" w:hAnsi="Verdana"/>
          <w:sz w:val="22"/>
          <w:szCs w:val="22"/>
          <w:lang w:val="en-GB"/>
        </w:rPr>
        <w:t xml:space="preserve"> postulates that your native language has a profound influence on how you see the world, that you perceive reality in the context of the language you have available to describe it. </w:t>
      </w:r>
      <w:r w:rsidR="004436F4" w:rsidRPr="00856D55">
        <w:rPr>
          <w:rFonts w:ascii="Verdana" w:hAnsi="Verdana"/>
          <w:sz w:val="22"/>
          <w:szCs w:val="22"/>
          <w:lang w:val="en-GB"/>
        </w:rPr>
        <w:t>According to Sapir (1929), "</w:t>
      </w:r>
      <w:r w:rsidR="00865C04" w:rsidRPr="00856D55">
        <w:rPr>
          <w:rFonts w:ascii="Verdana" w:hAnsi="Verdana"/>
          <w:sz w:val="22"/>
          <w:szCs w:val="22"/>
          <w:lang w:val="en-GB"/>
        </w:rPr>
        <w:t xml:space="preserve">The 'real world' is to a large extent unconsciously built up on the language habits of the group. The world in which different societies live are distinct worlds, not merely the same world with different labels attached" (p. 162). </w:t>
      </w:r>
      <w:r w:rsidR="00E80D44" w:rsidRPr="00856D55">
        <w:rPr>
          <w:rFonts w:ascii="Verdana" w:hAnsi="Verdana"/>
          <w:sz w:val="22"/>
          <w:szCs w:val="22"/>
          <w:lang w:val="en-GB"/>
        </w:rPr>
        <w:t xml:space="preserve">From this perspective, all language use – from the words we use to describe objects to the way sentences are structured – is tied closely to the culture in which it is spoken. In 1940, Whorf wrote: </w:t>
      </w:r>
    </w:p>
    <w:p w14:paraId="0562BFFA" w14:textId="1BEA653E" w:rsidR="00E80D44" w:rsidRPr="00856D55" w:rsidRDefault="00E80D44" w:rsidP="00E80D44">
      <w:pPr>
        <w:pStyle w:val="Quote"/>
        <w:rPr>
          <w:rFonts w:ascii="Verdana" w:hAnsi="Verdana"/>
          <w:i w:val="0"/>
          <w:lang w:val="en-GB"/>
        </w:rPr>
      </w:pPr>
      <w:r w:rsidRPr="00856D55">
        <w:rPr>
          <w:rFonts w:ascii="Verdana" w:hAnsi="Verdana"/>
          <w:i w:val="0"/>
          <w:lang w:val="en-GB"/>
        </w:rPr>
        <w:lastRenderedPageBreak/>
        <w:t xml:space="preserve">The background linguistic system (in other words, the grammar) of each language is not merely a reproducing instrument for voicing ideas but rather is itself the shaper of ideas, the program and guide for people's mental activity, for their analysis of impressions, for their synthesis of their mental stock in trade. Formulation of ideas is not an independent process, strictly rational in the old sense, but is part of a particular grammar and differs, from slightly to greatly, among different grammars...We dissect nature along lines laid down by our native languages (p. 231). </w:t>
      </w:r>
    </w:p>
    <w:p w14:paraId="386B8B93" w14:textId="31580C5F" w:rsidR="00E80D44" w:rsidRPr="00C701CF" w:rsidRDefault="00E17FE0" w:rsidP="00C701CF">
      <w:pPr>
        <w:autoSpaceDE w:val="0"/>
        <w:autoSpaceDN w:val="0"/>
        <w:adjustRightInd w:val="0"/>
        <w:spacing w:line="276" w:lineRule="auto"/>
        <w:rPr>
          <w:rFonts w:ascii="Verdana" w:hAnsi="Verdana" w:cs="AppleSystemUIFont"/>
          <w:color w:val="353535"/>
          <w:sz w:val="22"/>
          <w:szCs w:val="22"/>
        </w:rPr>
      </w:pPr>
      <w:r w:rsidRPr="00856D55">
        <w:rPr>
          <w:rFonts w:ascii="Verdana" w:hAnsi="Verdana"/>
          <w:noProof/>
          <w:sz w:val="22"/>
          <w:szCs w:val="22"/>
        </w:rPr>
        <mc:AlternateContent>
          <mc:Choice Requires="wps">
            <w:drawing>
              <wp:anchor distT="0" distB="0" distL="114300" distR="114300" simplePos="0" relativeHeight="251639808" behindDoc="0" locked="0" layoutInCell="1" allowOverlap="1" wp14:anchorId="2AE4D8EF" wp14:editId="7331E5C3">
                <wp:simplePos x="0" y="0"/>
                <wp:positionH relativeFrom="column">
                  <wp:posOffset>2451100</wp:posOffset>
                </wp:positionH>
                <wp:positionV relativeFrom="paragraph">
                  <wp:posOffset>804545</wp:posOffset>
                </wp:positionV>
                <wp:extent cx="3420745" cy="826770"/>
                <wp:effectExtent l="25400" t="25400" r="97155" b="100330"/>
                <wp:wrapSquare wrapText="bothSides"/>
                <wp:docPr id="1" name="Text Box 1"/>
                <wp:cNvGraphicFramePr/>
                <a:graphic xmlns:a="http://schemas.openxmlformats.org/drawingml/2006/main">
                  <a:graphicData uri="http://schemas.microsoft.com/office/word/2010/wordprocessingShape">
                    <wps:wsp>
                      <wps:cNvSpPr txBox="1"/>
                      <wps:spPr>
                        <a:xfrm>
                          <a:off x="0" y="0"/>
                          <a:ext cx="3420745" cy="826770"/>
                        </a:xfrm>
                        <a:prstGeom prst="rect">
                          <a:avLst/>
                        </a:prstGeom>
                        <a:solidFill>
                          <a:schemeClr val="accent4">
                            <a:lumMod val="20000"/>
                            <a:lumOff val="80000"/>
                          </a:schemeClr>
                        </a:solidFill>
                        <a:ln w="6350">
                          <a:solidFill>
                            <a:prstClr val="black"/>
                          </a:solidFill>
                        </a:ln>
                        <a:effectLst>
                          <a:outerShdw blurRad="50800" dist="38100" dir="2700000" algn="tl" rotWithShape="0">
                            <a:prstClr val="black">
                              <a:alpha val="40000"/>
                            </a:prstClr>
                          </a:outerShdw>
                        </a:effectLst>
                      </wps:spPr>
                      <wps:style>
                        <a:lnRef idx="0">
                          <a:scrgbClr r="0" g="0" b="0"/>
                        </a:lnRef>
                        <a:fillRef idx="0">
                          <a:scrgbClr r="0" g="0" b="0"/>
                        </a:fillRef>
                        <a:effectRef idx="0">
                          <a:scrgbClr r="0" g="0" b="0"/>
                        </a:effectRef>
                        <a:fontRef idx="none"/>
                      </wps:style>
                      <wps:txbx>
                        <w:txbxContent>
                          <w:p w14:paraId="3C5ADEDB" w14:textId="44A580FE" w:rsidR="008473B8" w:rsidRDefault="008473B8">
                            <w:pPr>
                              <w:rPr>
                                <w:sz w:val="20"/>
                                <w:szCs w:val="20"/>
                              </w:rPr>
                            </w:pPr>
                            <w:r>
                              <w:rPr>
                                <w:sz w:val="20"/>
                                <w:szCs w:val="20"/>
                              </w:rPr>
                              <w:t xml:space="preserve"> - </w:t>
                            </w:r>
                            <w:r w:rsidRPr="00627E96">
                              <w:rPr>
                                <w:sz w:val="20"/>
                                <w:szCs w:val="20"/>
                              </w:rPr>
                              <w:t xml:space="preserve">Linguistic determinism: language </w:t>
                            </w:r>
                            <w:r w:rsidRPr="00627E96">
                              <w:rPr>
                                <w:i/>
                                <w:sz w:val="20"/>
                                <w:szCs w:val="20"/>
                              </w:rPr>
                              <w:t>controls</w:t>
                            </w:r>
                            <w:r w:rsidRPr="00627E96">
                              <w:rPr>
                                <w:sz w:val="20"/>
                                <w:szCs w:val="20"/>
                              </w:rPr>
                              <w:t xml:space="preserve"> thought in culture.</w:t>
                            </w:r>
                            <w:r w:rsidRPr="00627E96">
                              <w:rPr>
                                <w:sz w:val="20"/>
                                <w:szCs w:val="20"/>
                              </w:rPr>
                              <w:cr/>
                            </w:r>
                            <w:r>
                              <w:rPr>
                                <w:sz w:val="20"/>
                                <w:szCs w:val="20"/>
                              </w:rPr>
                              <w:t xml:space="preserve"> - </w:t>
                            </w:r>
                            <w:r w:rsidRPr="00627E96">
                              <w:rPr>
                                <w:sz w:val="20"/>
                                <w:szCs w:val="20"/>
                              </w:rPr>
                              <w:t xml:space="preserve">Linguistic relativity: language </w:t>
                            </w:r>
                            <w:r w:rsidRPr="00627E96">
                              <w:rPr>
                                <w:i/>
                                <w:sz w:val="20"/>
                                <w:szCs w:val="20"/>
                              </w:rPr>
                              <w:t>influences</w:t>
                            </w:r>
                            <w:r w:rsidRPr="00627E96">
                              <w:rPr>
                                <w:sz w:val="20"/>
                                <w:szCs w:val="20"/>
                              </w:rPr>
                              <w:t xml:space="preserve"> thought in worldviews, and therefore differences among languages </w:t>
                            </w:r>
                            <w:r w:rsidRPr="00627E96">
                              <w:rPr>
                                <w:i/>
                                <w:sz w:val="20"/>
                                <w:szCs w:val="20"/>
                              </w:rPr>
                              <w:t>cause</w:t>
                            </w:r>
                            <w:r w:rsidRPr="00627E96">
                              <w:rPr>
                                <w:sz w:val="20"/>
                                <w:szCs w:val="20"/>
                              </w:rPr>
                              <w:t xml:space="preserve"> differences in the thoughts of their speakers</w:t>
                            </w:r>
                            <w:r>
                              <w:rPr>
                                <w:sz w:val="20"/>
                                <w:szCs w:val="20"/>
                              </w:rPr>
                              <w:t>.</w:t>
                            </w:r>
                          </w:p>
                          <w:p w14:paraId="75A9DF41" w14:textId="32429DEB" w:rsidR="008473B8" w:rsidRPr="00627E96" w:rsidRDefault="008473B8" w:rsidP="00627E96">
                            <w:pPr>
                              <w:jc w:val="right"/>
                              <w:rPr>
                                <w:sz w:val="20"/>
                                <w:szCs w:val="20"/>
                              </w:rPr>
                            </w:pPr>
                            <w:r>
                              <w:rPr>
                                <w:sz w:val="20"/>
                                <w:szCs w:val="20"/>
                              </w:rPr>
                              <w:t>Hua (2014), p. 176</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4D8EF" id="Text Box 1" o:spid="_x0000_s1033" type="#_x0000_t202" style="position:absolute;margin-left:193pt;margin-top:63.35pt;width:269.35pt;height:65.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" fillcolor="#ffedd7 [663]" strokeweight=".5pt">
                <v:shadow on="t" color="black" opacity="26214f" origin="-.5,-.5" offset=".74836mm,.74836mm"/>
                <v:textbox inset="4pt,4pt,4pt,4pt">
                  <w:txbxContent>
                    <w:p w14:paraId="3C5ADEDB" w14:textId="44A580FE" w:rsidR="008473B8" w:rsidRDefault="008473B8">
                      <w:pPr>
                        <w:rPr>
                          <w:sz w:val="20"/>
                          <w:szCs w:val="20"/>
                        </w:rPr>
                      </w:pPr>
                      <w:r>
                        <w:rPr>
                          <w:sz w:val="20"/>
                          <w:szCs w:val="20"/>
                        </w:rPr>
                        <w:t xml:space="preserve"> - </w:t>
                      </w:r>
                      <w:r w:rsidRPr="00627E96">
                        <w:rPr>
                          <w:sz w:val="20"/>
                          <w:szCs w:val="20"/>
                        </w:rPr>
                        <w:t xml:space="preserve">Linguistic determinism: language </w:t>
                      </w:r>
                      <w:r w:rsidRPr="00627E96">
                        <w:rPr>
                          <w:i/>
                          <w:sz w:val="20"/>
                          <w:szCs w:val="20"/>
                        </w:rPr>
                        <w:t>controls</w:t>
                      </w:r>
                      <w:r w:rsidRPr="00627E96">
                        <w:rPr>
                          <w:sz w:val="20"/>
                          <w:szCs w:val="20"/>
                        </w:rPr>
                        <w:t xml:space="preserve"> thought in culture.</w:t>
                      </w:r>
                      <w:r w:rsidRPr="00627E96">
                        <w:rPr>
                          <w:sz w:val="20"/>
                          <w:szCs w:val="20"/>
                        </w:rPr>
                        <w:cr/>
                      </w:r>
                      <w:r>
                        <w:rPr>
                          <w:sz w:val="20"/>
                          <w:szCs w:val="20"/>
                        </w:rPr>
                        <w:t xml:space="preserve"> - </w:t>
                      </w:r>
                      <w:r w:rsidRPr="00627E96">
                        <w:rPr>
                          <w:sz w:val="20"/>
                          <w:szCs w:val="20"/>
                        </w:rPr>
                        <w:t xml:space="preserve">Linguistic relativity: language </w:t>
                      </w:r>
                      <w:r w:rsidRPr="00627E96">
                        <w:rPr>
                          <w:i/>
                          <w:sz w:val="20"/>
                          <w:szCs w:val="20"/>
                        </w:rPr>
                        <w:t>influences</w:t>
                      </w:r>
                      <w:r w:rsidRPr="00627E96">
                        <w:rPr>
                          <w:sz w:val="20"/>
                          <w:szCs w:val="20"/>
                        </w:rPr>
                        <w:t xml:space="preserve"> thought in worldviews, and therefore differences among languages </w:t>
                      </w:r>
                      <w:r w:rsidRPr="00627E96">
                        <w:rPr>
                          <w:i/>
                          <w:sz w:val="20"/>
                          <w:szCs w:val="20"/>
                        </w:rPr>
                        <w:t>cause</w:t>
                      </w:r>
                      <w:r w:rsidRPr="00627E96">
                        <w:rPr>
                          <w:sz w:val="20"/>
                          <w:szCs w:val="20"/>
                        </w:rPr>
                        <w:t xml:space="preserve"> differences in the thoughts of their speakers</w:t>
                      </w:r>
                      <w:r>
                        <w:rPr>
                          <w:sz w:val="20"/>
                          <w:szCs w:val="20"/>
                        </w:rPr>
                        <w:t>.</w:t>
                      </w:r>
                    </w:p>
                    <w:p w14:paraId="75A9DF41" w14:textId="32429DEB" w:rsidR="008473B8" w:rsidRPr="00627E96" w:rsidRDefault="008473B8" w:rsidP="00627E96">
                      <w:pPr>
                        <w:jc w:val="right"/>
                        <w:rPr>
                          <w:sz w:val="20"/>
                          <w:szCs w:val="20"/>
                        </w:rPr>
                      </w:pPr>
                      <w:r>
                        <w:rPr>
                          <w:sz w:val="20"/>
                          <w:szCs w:val="20"/>
                        </w:rPr>
                        <w:t>Hua (2014), p. 176</w:t>
                      </w:r>
                    </w:p>
                  </w:txbxContent>
                </v:textbox>
                <w10:wrap type="square"/>
              </v:shape>
            </w:pict>
          </mc:Fallback>
        </mc:AlternateContent>
      </w:r>
      <w:r w:rsidR="00666D72" w:rsidRPr="00856D55">
        <w:rPr>
          <w:rFonts w:ascii="Verdana" w:hAnsi="Verdana"/>
          <w:sz w:val="22"/>
          <w:szCs w:val="22"/>
        </w:rPr>
        <w:t>Whorf studied native American languages such as Hopi and was struck by differen</w:t>
      </w:r>
      <w:r w:rsidR="001956E9" w:rsidRPr="00856D55">
        <w:rPr>
          <w:rFonts w:ascii="Verdana" w:hAnsi="Verdana"/>
          <w:sz w:val="22"/>
          <w:szCs w:val="22"/>
        </w:rPr>
        <w:t>ces to English which pointed to</w:t>
      </w:r>
      <w:r w:rsidR="00666D72" w:rsidRPr="00856D55">
        <w:rPr>
          <w:rFonts w:ascii="Verdana" w:hAnsi="Verdana"/>
          <w:sz w:val="22"/>
          <w:szCs w:val="22"/>
        </w:rPr>
        <w:t xml:space="preserve"> different ways of viewing the world, for example, </w:t>
      </w:r>
      <w:r w:rsidR="001956E9" w:rsidRPr="00856D55">
        <w:rPr>
          <w:rFonts w:ascii="Verdana" w:hAnsi="Verdana"/>
          <w:sz w:val="22"/>
          <w:szCs w:val="22"/>
        </w:rPr>
        <w:t xml:space="preserve">in </w:t>
      </w:r>
      <w:hyperlink r:id="rId15" w:history="1">
        <w:r w:rsidR="001956E9" w:rsidRPr="003F1D11">
          <w:rPr>
            <w:rStyle w:val="Hyperlink"/>
            <w:rFonts w:ascii="Verdana" w:hAnsi="Verdana"/>
            <w:sz w:val="22"/>
            <w:szCs w:val="22"/>
          </w:rPr>
          <w:t>how time is</w:t>
        </w:r>
        <w:r w:rsidR="00B15B99" w:rsidRPr="003F1D11">
          <w:rPr>
            <w:rStyle w:val="Hyperlink"/>
            <w:rFonts w:ascii="Verdana" w:hAnsi="Verdana"/>
            <w:sz w:val="22"/>
            <w:szCs w:val="22"/>
          </w:rPr>
          <w:t xml:space="preserve"> expressed</w:t>
        </w:r>
      </w:hyperlink>
      <w:r w:rsidR="00B15B99">
        <w:rPr>
          <w:rFonts w:ascii="Verdana" w:hAnsi="Verdana"/>
          <w:sz w:val="22"/>
          <w:szCs w:val="22"/>
        </w:rPr>
        <w:t>. T</w:t>
      </w:r>
      <w:proofErr w:type="spellStart"/>
      <w:r w:rsidR="00E80D44" w:rsidRPr="00856D55">
        <w:rPr>
          <w:rFonts w:ascii="Verdana" w:hAnsi="Verdana"/>
          <w:sz w:val="22"/>
          <w:szCs w:val="22"/>
          <w:lang w:val="en-GB"/>
        </w:rPr>
        <w:t>aken</w:t>
      </w:r>
      <w:proofErr w:type="spellEnd"/>
      <w:r w:rsidR="00E80D44" w:rsidRPr="00856D55">
        <w:rPr>
          <w:rFonts w:ascii="Verdana" w:hAnsi="Verdana"/>
          <w:sz w:val="22"/>
          <w:szCs w:val="22"/>
          <w:lang w:val="en-GB"/>
        </w:rPr>
        <w:t xml:space="preserve"> to its extreme, this kind of </w:t>
      </w:r>
      <w:r w:rsidR="00E80D44" w:rsidRPr="00856D55">
        <w:rPr>
          <w:rFonts w:ascii="Verdana" w:hAnsi="Verdana"/>
          <w:b/>
          <w:sz w:val="22"/>
          <w:szCs w:val="22"/>
          <w:lang w:val="en-GB"/>
        </w:rPr>
        <w:t>linguistic determinism</w:t>
      </w:r>
      <w:r w:rsidR="00E80D44" w:rsidRPr="00856D55">
        <w:rPr>
          <w:rFonts w:ascii="Verdana" w:hAnsi="Verdana"/>
          <w:sz w:val="22"/>
          <w:szCs w:val="22"/>
          <w:lang w:val="en-GB"/>
        </w:rPr>
        <w:t xml:space="preserve"> would prevent native speakers of different languages from having the same thoughts or sharing a worldview. </w:t>
      </w:r>
      <w:r w:rsidR="00E91DE5" w:rsidRPr="00856D55">
        <w:rPr>
          <w:rFonts w:ascii="Verdana" w:hAnsi="Verdana"/>
          <w:sz w:val="22"/>
          <w:szCs w:val="22"/>
        </w:rPr>
        <w:t xml:space="preserve">They would be, in a sense, captives of their native language, unable to gain different perspectives on reality. </w:t>
      </w:r>
      <w:r w:rsidR="00E80D44" w:rsidRPr="00856D55">
        <w:rPr>
          <w:rFonts w:ascii="Verdana" w:hAnsi="Verdana"/>
          <w:sz w:val="22"/>
          <w:szCs w:val="22"/>
          <w:lang w:val="en-GB"/>
        </w:rPr>
        <w:t xml:space="preserve">More widely accepted today is the concept of </w:t>
      </w:r>
      <w:r w:rsidR="00E80D44" w:rsidRPr="00856D55">
        <w:rPr>
          <w:rFonts w:ascii="Verdana" w:hAnsi="Verdana"/>
          <w:b/>
          <w:sz w:val="22"/>
          <w:szCs w:val="22"/>
          <w:lang w:val="en-GB"/>
        </w:rPr>
        <w:t>linguistic relativity</w:t>
      </w:r>
      <w:r w:rsidR="00E80D44" w:rsidRPr="00856D55">
        <w:rPr>
          <w:rFonts w:ascii="Verdana" w:hAnsi="Verdana"/>
          <w:sz w:val="22"/>
          <w:szCs w:val="22"/>
          <w:lang w:val="en-GB"/>
        </w:rPr>
        <w:t>, meaning that language shapes our views of the world but is not an absolute determiner of how or what we think. After all, translation is in fact po</w:t>
      </w:r>
      <w:r w:rsidR="00906469">
        <w:rPr>
          <w:rFonts w:ascii="Verdana" w:hAnsi="Verdana"/>
          <w:sz w:val="22"/>
          <w:szCs w:val="22"/>
          <w:lang w:val="en-GB"/>
        </w:rPr>
        <w:t xml:space="preserve">ssible, and bilingualism </w:t>
      </w:r>
      <w:r w:rsidR="00E80D44" w:rsidRPr="00856D55">
        <w:rPr>
          <w:rFonts w:ascii="Verdana" w:hAnsi="Verdana"/>
          <w:sz w:val="22"/>
          <w:szCs w:val="22"/>
          <w:lang w:val="en-GB"/>
        </w:rPr>
        <w:t>exist</w:t>
      </w:r>
      <w:r w:rsidR="00906469">
        <w:rPr>
          <w:rFonts w:ascii="Verdana" w:hAnsi="Verdana"/>
          <w:sz w:val="22"/>
          <w:szCs w:val="22"/>
          <w:lang w:val="en-GB"/>
        </w:rPr>
        <w:t>s</w:t>
      </w:r>
      <w:r w:rsidR="00E80D44" w:rsidRPr="00856D55">
        <w:rPr>
          <w:rFonts w:ascii="Verdana" w:hAnsi="Verdana"/>
          <w:sz w:val="22"/>
          <w:szCs w:val="22"/>
          <w:lang w:val="en-GB"/>
        </w:rPr>
        <w:t>, both of which phenomena should be problematic in a strict interpretation of the Sapir-Whorf hypothesis</w:t>
      </w:r>
      <w:r w:rsidR="00C701CF">
        <w:rPr>
          <w:rFonts w:ascii="Verdana" w:hAnsi="Verdana"/>
          <w:sz w:val="22"/>
          <w:szCs w:val="22"/>
          <w:lang w:val="en-GB"/>
        </w:rPr>
        <w:t xml:space="preserve">. </w:t>
      </w:r>
      <w:r w:rsidR="00C701CF" w:rsidRPr="00397F3B">
        <w:rPr>
          <w:rFonts w:ascii="Verdana" w:hAnsi="Verdana" w:cs="AppleSystemUIFont"/>
          <w:color w:val="353535"/>
          <w:sz w:val="22"/>
          <w:szCs w:val="22"/>
        </w:rPr>
        <w:t>It is als</w:t>
      </w:r>
      <w:r w:rsidR="00C701CF">
        <w:rPr>
          <w:rFonts w:ascii="Verdana" w:hAnsi="Verdana" w:cs="AppleSystemUIFont"/>
          <w:color w:val="353535"/>
          <w:sz w:val="22"/>
          <w:szCs w:val="22"/>
        </w:rPr>
        <w:t>o the case that many cultures are multi</w:t>
      </w:r>
      <w:r w:rsidR="00C701CF" w:rsidRPr="00397F3B">
        <w:rPr>
          <w:rFonts w:ascii="Verdana" w:hAnsi="Verdana" w:cs="AppleSystemUIFont"/>
          <w:color w:val="353535"/>
          <w:sz w:val="22"/>
          <w:szCs w:val="22"/>
        </w:rPr>
        <w:t>lingual, with children growing up exposed to multiple languages without suffering culture shock when moving among languages.</w:t>
      </w:r>
    </w:p>
    <w:p w14:paraId="400388AB" w14:textId="07C10D37" w:rsidR="006F53D1" w:rsidRPr="00D872D6" w:rsidRDefault="00F072D5" w:rsidP="00D872D6">
      <w:pPr>
        <w:autoSpaceDE w:val="0"/>
        <w:autoSpaceDN w:val="0"/>
        <w:adjustRightInd w:val="0"/>
        <w:spacing w:line="276" w:lineRule="auto"/>
        <w:rPr>
          <w:rFonts w:ascii="Verdana" w:hAnsi="Verdana" w:cs="AppleSystemUIFont"/>
          <w:color w:val="353535"/>
          <w:sz w:val="22"/>
          <w:szCs w:val="22"/>
        </w:rPr>
      </w:pPr>
      <w:r>
        <w:rPr>
          <w:rFonts w:ascii="Verdana" w:hAnsi="Verdana"/>
          <w:noProof/>
          <w:sz w:val="22"/>
          <w:szCs w:val="22"/>
          <w:bdr w:val="nil"/>
        </w:rPr>
        <mc:AlternateContent>
          <mc:Choice Requires="wpg">
            <w:drawing>
              <wp:anchor distT="0" distB="0" distL="114300" distR="114300" simplePos="0" relativeHeight="251686912" behindDoc="0" locked="0" layoutInCell="1" allowOverlap="1" wp14:anchorId="2964D59E" wp14:editId="5C485E5A">
                <wp:simplePos x="0" y="0"/>
                <wp:positionH relativeFrom="column">
                  <wp:posOffset>51435</wp:posOffset>
                </wp:positionH>
                <wp:positionV relativeFrom="paragraph">
                  <wp:posOffset>1040130</wp:posOffset>
                </wp:positionV>
                <wp:extent cx="2337435" cy="2064385"/>
                <wp:effectExtent l="0" t="0" r="0" b="0"/>
                <wp:wrapThrough wrapText="bothSides">
                  <wp:wrapPolygon edited="0">
                    <wp:start x="0" y="0"/>
                    <wp:lineTo x="0" y="21261"/>
                    <wp:lineTo x="21359" y="21261"/>
                    <wp:lineTo x="21359" y="0"/>
                    <wp:lineTo x="0" y="0"/>
                  </wp:wrapPolygon>
                </wp:wrapThrough>
                <wp:docPr id="30" name="Group 30"/>
                <wp:cNvGraphicFramePr/>
                <a:graphic xmlns:a="http://schemas.openxmlformats.org/drawingml/2006/main">
                  <a:graphicData uri="http://schemas.microsoft.com/office/word/2010/wordprocessingGroup">
                    <wpg:wgp>
                      <wpg:cNvGrpSpPr/>
                      <wpg:grpSpPr>
                        <a:xfrm>
                          <a:off x="0" y="0"/>
                          <a:ext cx="2337435" cy="2064385"/>
                          <a:chOff x="0" y="0"/>
                          <a:chExt cx="2337435" cy="2064385"/>
                        </a:xfrm>
                      </wpg:grpSpPr>
                      <pic:pic xmlns:pic="http://schemas.openxmlformats.org/drawingml/2006/picture">
                        <pic:nvPicPr>
                          <pic:cNvPr id="28" name="Picture 28"/>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337435" cy="1764030"/>
                          </a:xfrm>
                          <a:prstGeom prst="rect">
                            <a:avLst/>
                          </a:prstGeom>
                        </pic:spPr>
                      </pic:pic>
                      <wps:wsp>
                        <wps:cNvPr id="29" name="Text Box 29"/>
                        <wps:cNvSpPr txBox="1"/>
                        <wps:spPr>
                          <a:xfrm>
                            <a:off x="0" y="1828800"/>
                            <a:ext cx="2337435" cy="235585"/>
                          </a:xfrm>
                          <a:prstGeom prst="rect">
                            <a:avLst/>
                          </a:prstGeom>
                          <a:solidFill>
                            <a:prstClr val="white"/>
                          </a:solidFill>
                          <a:ln>
                            <a:noFill/>
                          </a:ln>
                          <a:effectLst/>
                        </wps:spPr>
                        <wps:txbx>
                          <w:txbxContent>
                            <w:p w14:paraId="25961309" w14:textId="2876FEE5" w:rsidR="008473B8" w:rsidRPr="00D620E5" w:rsidRDefault="008473B8" w:rsidP="00D620E5">
                              <w:pPr>
                                <w:pStyle w:val="Caption"/>
                              </w:pPr>
                              <w:r w:rsidRPr="00D620E5">
                                <w:t>Tarahumara women, Mexico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964D59E" id="Group 30" o:spid="_x0000_s1034" style="position:absolute;margin-left:4.05pt;margin-top:81.9pt;width:184.05pt;height:162.55pt;z-index:251686912" coordsize="23374,20643"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">
                <v:shape id="Picture 28" o:spid="_x0000_s1035" type="#_x0000_t75" style="position:absolute;width:23374;height:176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">
                  <v:imagedata r:id="rId17" o:title=""/>
                </v:shape>
                <v:shape id="Text Box 29" o:spid="_x0000_s1036" type="#_x0000_t202" style="position:absolute;top:18288;width:23374;height:2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" stroked="f">
                  <v:textbox inset="0,0,0,0">
                    <w:txbxContent>
                      <w:p w14:paraId="25961309" w14:textId="2876FEE5" w:rsidR="008473B8" w:rsidRPr="00D620E5" w:rsidRDefault="008473B8" w:rsidP="00D620E5">
                        <w:pPr>
                          <w:pStyle w:val="Caption"/>
                        </w:pPr>
                        <w:r w:rsidRPr="00D620E5">
                          <w:t>Tarahumara women, Mexico</w:t>
                        </w:r>
                      </w:p>
                    </w:txbxContent>
                  </v:textbox>
                </v:shape>
                <w10:wrap type="through"/>
              </v:group>
            </w:pict>
          </mc:Fallback>
        </mc:AlternateContent>
      </w:r>
      <w:r w:rsidR="0071063B">
        <w:rPr>
          <w:rFonts w:ascii="Verdana" w:hAnsi="Verdana"/>
          <w:sz w:val="22"/>
          <w:szCs w:val="22"/>
        </w:rPr>
        <w:tab/>
      </w:r>
      <w:r w:rsidR="00617B74" w:rsidRPr="00856D55">
        <w:rPr>
          <w:rFonts w:ascii="Verdana" w:hAnsi="Verdana"/>
          <w:sz w:val="22"/>
          <w:szCs w:val="22"/>
        </w:rPr>
        <w:t xml:space="preserve">Linguist Steven </w:t>
      </w:r>
      <w:proofErr w:type="spellStart"/>
      <w:r w:rsidR="00617B74" w:rsidRPr="00856D55">
        <w:rPr>
          <w:rFonts w:ascii="Verdana" w:hAnsi="Verdana"/>
          <w:sz w:val="22"/>
          <w:szCs w:val="22"/>
        </w:rPr>
        <w:t>Pinker</w:t>
      </w:r>
      <w:r w:rsidR="00B65486">
        <w:rPr>
          <w:rFonts w:ascii="Verdana" w:hAnsi="Verdana"/>
          <w:sz w:val="22"/>
          <w:szCs w:val="22"/>
        </w:rPr>
        <w:t>'s</w:t>
      </w:r>
      <w:proofErr w:type="spellEnd"/>
      <w:r w:rsidR="00617B74" w:rsidRPr="00856D55">
        <w:rPr>
          <w:rFonts w:ascii="Verdana" w:hAnsi="Verdana"/>
          <w:sz w:val="22"/>
          <w:szCs w:val="22"/>
        </w:rPr>
        <w:t xml:space="preserve"> (2007) </w:t>
      </w:r>
      <w:r w:rsidR="00B65486">
        <w:rPr>
          <w:rFonts w:ascii="Verdana" w:hAnsi="Verdana"/>
          <w:sz w:val="22"/>
          <w:szCs w:val="22"/>
        </w:rPr>
        <w:t>research has shown</w:t>
      </w:r>
      <w:r w:rsidR="00617B74" w:rsidRPr="00856D55">
        <w:rPr>
          <w:rFonts w:ascii="Verdana" w:hAnsi="Verdana"/>
          <w:sz w:val="22"/>
          <w:szCs w:val="22"/>
        </w:rPr>
        <w:t xml:space="preserve"> that in fact language is not the only </w:t>
      </w:r>
      <w:r w:rsidR="00BD5E6C">
        <w:rPr>
          <w:rFonts w:ascii="Verdana" w:hAnsi="Verdana"/>
          <w:sz w:val="22"/>
          <w:szCs w:val="22"/>
        </w:rPr>
        <w:t>existing means of thought. It i</w:t>
      </w:r>
      <w:r w:rsidR="00617B74" w:rsidRPr="00856D55">
        <w:rPr>
          <w:rFonts w:ascii="Verdana" w:hAnsi="Verdana"/>
          <w:sz w:val="22"/>
          <w:szCs w:val="22"/>
        </w:rPr>
        <w:t>s possible for us to picture reality through mental images or shapes. In recent years, there have been a number of studies on the perception of colors related to available color words. Language</w:t>
      </w:r>
      <w:r w:rsidR="00B47C47">
        <w:rPr>
          <w:rFonts w:ascii="Verdana" w:hAnsi="Verdana"/>
          <w:sz w:val="22"/>
          <w:szCs w:val="22"/>
        </w:rPr>
        <w:t>s differ</w:t>
      </w:r>
      <w:r w:rsidR="00617B74" w:rsidRPr="00856D55">
        <w:rPr>
          <w:rFonts w:ascii="Verdana" w:hAnsi="Verdana"/>
          <w:sz w:val="22"/>
          <w:szCs w:val="22"/>
        </w:rPr>
        <w:t xml:space="preserve"> in this area. Some, for example, do not have separate words for blue and green. In the </w:t>
      </w:r>
      <w:proofErr w:type="spellStart"/>
      <w:r w:rsidR="00617B74" w:rsidRPr="00856D55">
        <w:rPr>
          <w:rFonts w:ascii="Verdana" w:hAnsi="Verdana"/>
          <w:sz w:val="22"/>
          <w:szCs w:val="22"/>
        </w:rPr>
        <w:t>Tarahumara</w:t>
      </w:r>
      <w:proofErr w:type="spellEnd"/>
      <w:r w:rsidR="00617B74" w:rsidRPr="00856D55">
        <w:rPr>
          <w:rFonts w:ascii="Verdana" w:hAnsi="Verdana"/>
          <w:sz w:val="22"/>
          <w:szCs w:val="22"/>
        </w:rPr>
        <w:t xml:space="preserve"> indigenous language of Mexico, one single word, </w:t>
      </w:r>
      <w:proofErr w:type="spellStart"/>
      <w:r w:rsidR="00617B74" w:rsidRPr="00856D55">
        <w:rPr>
          <w:rFonts w:ascii="Verdana" w:hAnsi="Verdana"/>
          <w:i/>
          <w:sz w:val="22"/>
          <w:szCs w:val="22"/>
        </w:rPr>
        <w:t>siyoname</w:t>
      </w:r>
      <w:proofErr w:type="spellEnd"/>
      <w:r w:rsidR="00617B74" w:rsidRPr="00856D55">
        <w:rPr>
          <w:rFonts w:ascii="Verdana" w:hAnsi="Verdana"/>
          <w:sz w:val="22"/>
          <w:szCs w:val="22"/>
        </w:rPr>
        <w:t>, is used for both colors</w:t>
      </w:r>
      <w:r w:rsidR="003F1D11">
        <w:rPr>
          <w:rFonts w:ascii="Verdana" w:hAnsi="Verdana"/>
          <w:sz w:val="22"/>
          <w:szCs w:val="22"/>
        </w:rPr>
        <w:t xml:space="preserve"> (Kay &amp; Kempton, 1984)</w:t>
      </w:r>
      <w:r w:rsidR="00617B74" w:rsidRPr="00856D55">
        <w:rPr>
          <w:rFonts w:ascii="Verdana" w:hAnsi="Verdana"/>
          <w:sz w:val="22"/>
          <w:szCs w:val="22"/>
        </w:rPr>
        <w:t>. Such studies, as well as similar examinations of concepts such as numbers, sha</w:t>
      </w:r>
      <w:r w:rsidR="001C77B3" w:rsidRPr="00856D55">
        <w:rPr>
          <w:rFonts w:ascii="Verdana" w:hAnsi="Verdana"/>
          <w:sz w:val="22"/>
          <w:szCs w:val="22"/>
        </w:rPr>
        <w:t xml:space="preserve">pes, generally have shown that "language </w:t>
      </w:r>
      <w:r w:rsidR="00617B74" w:rsidRPr="00856D55">
        <w:rPr>
          <w:rFonts w:ascii="Verdana" w:hAnsi="Verdana"/>
          <w:sz w:val="22"/>
          <w:szCs w:val="22"/>
        </w:rPr>
        <w:t>has some effect on perception, but it does not define perception."</w:t>
      </w:r>
      <w:r w:rsidR="001C77B3" w:rsidRPr="00856D55">
        <w:rPr>
          <w:rFonts w:ascii="Verdana" w:hAnsi="Verdana"/>
          <w:sz w:val="22"/>
          <w:szCs w:val="22"/>
        </w:rPr>
        <w:t xml:space="preserve"> (Hua</w:t>
      </w:r>
      <w:r w:rsidR="00DC0D12">
        <w:rPr>
          <w:rFonts w:ascii="Verdana" w:hAnsi="Verdana"/>
          <w:sz w:val="22"/>
          <w:szCs w:val="22"/>
        </w:rPr>
        <w:t>, 2014</w:t>
      </w:r>
      <w:r w:rsidR="006F627E" w:rsidRPr="00856D55">
        <w:rPr>
          <w:rFonts w:ascii="Verdana" w:hAnsi="Verdana"/>
          <w:sz w:val="22"/>
          <w:szCs w:val="22"/>
        </w:rPr>
        <w:t>,</w:t>
      </w:r>
      <w:r w:rsidR="00DC0D12">
        <w:rPr>
          <w:rFonts w:ascii="Verdana" w:hAnsi="Verdana"/>
          <w:sz w:val="22"/>
          <w:szCs w:val="22"/>
        </w:rPr>
        <w:t xml:space="preserve"> </w:t>
      </w:r>
      <w:r w:rsidR="006F627E" w:rsidRPr="00856D55">
        <w:rPr>
          <w:rFonts w:ascii="Verdana" w:hAnsi="Verdana"/>
          <w:sz w:val="22"/>
          <w:szCs w:val="22"/>
        </w:rPr>
        <w:t>p. 178</w:t>
      </w:r>
      <w:r w:rsidR="0028584E" w:rsidRPr="00856D55">
        <w:rPr>
          <w:rFonts w:ascii="Verdana" w:hAnsi="Verdana"/>
          <w:sz w:val="22"/>
          <w:szCs w:val="22"/>
        </w:rPr>
        <w:t>)</w:t>
      </w:r>
      <w:r w:rsidR="006F627E" w:rsidRPr="00856D55">
        <w:rPr>
          <w:rFonts w:ascii="Verdana" w:hAnsi="Verdana"/>
          <w:sz w:val="22"/>
          <w:szCs w:val="22"/>
        </w:rPr>
        <w:t>.</w:t>
      </w:r>
      <w:r w:rsidR="00617B74" w:rsidRPr="00856D55">
        <w:rPr>
          <w:rFonts w:ascii="Verdana" w:hAnsi="Verdana"/>
          <w:sz w:val="22"/>
          <w:szCs w:val="22"/>
        </w:rPr>
        <w:t xml:space="preserve"> </w:t>
      </w:r>
      <w:r w:rsidR="00D872D6" w:rsidRPr="00397F3B">
        <w:rPr>
          <w:rFonts w:ascii="Verdana" w:hAnsi="Verdana" w:cs="AppleSystemUIFont"/>
          <w:color w:val="353535"/>
          <w:sz w:val="22"/>
          <w:szCs w:val="22"/>
        </w:rPr>
        <w:t xml:space="preserve">In fact, experiments have shown that in some cases, where specific terms for colors </w:t>
      </w:r>
      <w:r w:rsidR="00FE2D62">
        <w:rPr>
          <w:rFonts w:ascii="Verdana" w:hAnsi="Verdana" w:cs="AppleSystemUIFont"/>
          <w:color w:val="353535"/>
          <w:sz w:val="22"/>
          <w:szCs w:val="22"/>
        </w:rPr>
        <w:t>do</w:t>
      </w:r>
      <w:r w:rsidR="00D872D6" w:rsidRPr="00397F3B">
        <w:rPr>
          <w:rFonts w:ascii="Verdana" w:hAnsi="Verdana" w:cs="AppleSystemUIFont"/>
          <w:color w:val="353535"/>
          <w:sz w:val="22"/>
          <w:szCs w:val="22"/>
        </w:rPr>
        <w:t xml:space="preserve"> not exist, </w:t>
      </w:r>
      <w:r w:rsidR="00D872D6">
        <w:rPr>
          <w:rFonts w:ascii="Verdana" w:hAnsi="Verdana" w:cs="AppleSystemUIFont"/>
          <w:color w:val="353535"/>
          <w:sz w:val="22"/>
          <w:szCs w:val="22"/>
        </w:rPr>
        <w:t>that</w:t>
      </w:r>
      <w:r w:rsidR="00D872D6" w:rsidRPr="00397F3B">
        <w:rPr>
          <w:rFonts w:ascii="Verdana" w:hAnsi="Verdana" w:cs="AppleSystemUIFont"/>
          <w:color w:val="353535"/>
          <w:sz w:val="22"/>
          <w:szCs w:val="22"/>
        </w:rPr>
        <w:t xml:space="preserve"> </w:t>
      </w:r>
      <w:r w:rsidR="00FE2D62">
        <w:rPr>
          <w:rFonts w:ascii="Verdana" w:hAnsi="Verdana" w:cs="AppleSystemUIFont"/>
          <w:color w:val="353535"/>
          <w:sz w:val="22"/>
          <w:szCs w:val="22"/>
        </w:rPr>
        <w:t>does</w:t>
      </w:r>
      <w:r w:rsidR="00D872D6" w:rsidRPr="00397F3B">
        <w:rPr>
          <w:rFonts w:ascii="Verdana" w:hAnsi="Verdana" w:cs="AppleSystemUIFont"/>
          <w:color w:val="353535"/>
          <w:sz w:val="22"/>
          <w:szCs w:val="22"/>
        </w:rPr>
        <w:t xml:space="preserve"> </w:t>
      </w:r>
      <w:r w:rsidR="00D872D6">
        <w:rPr>
          <w:rFonts w:ascii="Verdana" w:hAnsi="Verdana" w:cs="AppleSystemUIFont"/>
          <w:color w:val="353535"/>
          <w:sz w:val="22"/>
          <w:szCs w:val="22"/>
        </w:rPr>
        <w:t>not prevent color recognition: "</w:t>
      </w:r>
      <w:r w:rsidR="00D872D6" w:rsidRPr="00E969B2">
        <w:rPr>
          <w:rFonts w:ascii="Verdana" w:hAnsi="Verdana" w:cs="AppleSystemUIFont"/>
          <w:color w:val="353535"/>
          <w:sz w:val="22"/>
          <w:szCs w:val="22"/>
        </w:rPr>
        <w:t xml:space="preserve">although the Dani, a New Guinea tribe, use only two </w:t>
      </w:r>
      <w:proofErr w:type="spellStart"/>
      <w:r w:rsidR="00D872D6" w:rsidRPr="00E969B2">
        <w:rPr>
          <w:rFonts w:ascii="Verdana" w:hAnsi="Verdana" w:cs="AppleSystemUIFont"/>
          <w:color w:val="353535"/>
          <w:sz w:val="22"/>
          <w:szCs w:val="22"/>
        </w:rPr>
        <w:t>colour</w:t>
      </w:r>
      <w:proofErr w:type="spellEnd"/>
      <w:r w:rsidR="00D872D6" w:rsidRPr="00E969B2">
        <w:rPr>
          <w:rFonts w:ascii="Verdana" w:hAnsi="Verdana" w:cs="AppleSystemUIFont"/>
          <w:color w:val="353535"/>
          <w:sz w:val="22"/>
          <w:szCs w:val="22"/>
        </w:rPr>
        <w:t xml:space="preserve"> terms . . . it was found that they could recognize and distinguish between subtle shades of </w:t>
      </w:r>
      <w:proofErr w:type="spellStart"/>
      <w:r w:rsidR="00D872D6" w:rsidRPr="00E969B2">
        <w:rPr>
          <w:rFonts w:ascii="Verdana" w:hAnsi="Verdana" w:cs="AppleSystemUIFont"/>
          <w:color w:val="353535"/>
          <w:sz w:val="22"/>
          <w:szCs w:val="22"/>
        </w:rPr>
        <w:t>colours</w:t>
      </w:r>
      <w:proofErr w:type="spellEnd"/>
      <w:r w:rsidR="00D872D6" w:rsidRPr="00E969B2">
        <w:rPr>
          <w:rFonts w:ascii="Verdana" w:hAnsi="Verdana" w:cs="AppleSystemUIFont"/>
          <w:color w:val="353535"/>
          <w:sz w:val="22"/>
          <w:szCs w:val="22"/>
        </w:rPr>
        <w:t xml:space="preserve"> that their language had no names for (e.g. pale blue vs. turquoise)</w:t>
      </w:r>
      <w:r w:rsidR="00D872D6">
        <w:rPr>
          <w:rFonts w:ascii="Verdana" w:hAnsi="Verdana" w:cs="AppleSystemUIFont"/>
          <w:color w:val="353535"/>
          <w:sz w:val="22"/>
          <w:szCs w:val="22"/>
        </w:rPr>
        <w:t>" (</w:t>
      </w:r>
      <w:r w:rsidR="00D872D6" w:rsidRPr="00397F3B">
        <w:rPr>
          <w:rFonts w:ascii="Verdana" w:hAnsi="Verdana" w:cs="AppleSystemUIFont"/>
          <w:color w:val="353535"/>
          <w:sz w:val="22"/>
          <w:szCs w:val="22"/>
        </w:rPr>
        <w:t>H</w:t>
      </w:r>
      <w:r w:rsidR="00D872D6">
        <w:rPr>
          <w:rFonts w:ascii="Verdana" w:hAnsi="Verdana" w:cs="AppleSystemUIFont"/>
          <w:color w:val="353535"/>
          <w:sz w:val="22"/>
          <w:szCs w:val="22"/>
        </w:rPr>
        <w:t>olmes</w:t>
      </w:r>
      <w:r w:rsidR="00D872D6" w:rsidRPr="00397F3B">
        <w:rPr>
          <w:rFonts w:ascii="Verdana" w:hAnsi="Verdana" w:cs="AppleSystemUIFont"/>
          <w:color w:val="353535"/>
          <w:sz w:val="22"/>
          <w:szCs w:val="22"/>
        </w:rPr>
        <w:t xml:space="preserve">, 2001, </w:t>
      </w:r>
      <w:r w:rsidR="00D872D6">
        <w:rPr>
          <w:rFonts w:ascii="Verdana" w:hAnsi="Verdana" w:cs="AppleSystemUIFont"/>
          <w:color w:val="353535"/>
          <w:sz w:val="22"/>
          <w:szCs w:val="22"/>
        </w:rPr>
        <w:t xml:space="preserve">p. </w:t>
      </w:r>
      <w:r w:rsidR="00D872D6" w:rsidRPr="00397F3B">
        <w:rPr>
          <w:rFonts w:ascii="Verdana" w:hAnsi="Verdana" w:cs="AppleSystemUIFont"/>
          <w:color w:val="353535"/>
          <w:sz w:val="22"/>
          <w:szCs w:val="22"/>
        </w:rPr>
        <w:t>324).</w:t>
      </w:r>
      <w:r w:rsidR="00D872D6">
        <w:rPr>
          <w:rFonts w:ascii="Verdana" w:hAnsi="Verdana" w:cs="AppleSystemUIFont"/>
          <w:color w:val="353535"/>
          <w:sz w:val="22"/>
          <w:szCs w:val="22"/>
        </w:rPr>
        <w:t xml:space="preserve"> </w:t>
      </w:r>
      <w:r w:rsidR="00617B74" w:rsidRPr="00856D55">
        <w:rPr>
          <w:rFonts w:ascii="Verdana" w:hAnsi="Verdana"/>
          <w:sz w:val="22"/>
          <w:szCs w:val="22"/>
        </w:rPr>
        <w:t xml:space="preserve">This is in line with current </w:t>
      </w:r>
      <w:r w:rsidR="00617B74" w:rsidRPr="00856D55">
        <w:rPr>
          <w:rFonts w:ascii="Verdana" w:hAnsi="Verdana"/>
          <w:sz w:val="22"/>
          <w:szCs w:val="22"/>
        </w:rPr>
        <w:lastRenderedPageBreak/>
        <w:t xml:space="preserve">linguistic thought </w:t>
      </w:r>
      <w:r w:rsidR="0028584E" w:rsidRPr="00856D55">
        <w:rPr>
          <w:rFonts w:ascii="Verdana" w:hAnsi="Verdana"/>
          <w:sz w:val="22"/>
          <w:szCs w:val="22"/>
        </w:rPr>
        <w:t xml:space="preserve">that there is </w:t>
      </w:r>
      <w:r w:rsidR="00617B74" w:rsidRPr="00856D55">
        <w:rPr>
          <w:rFonts w:ascii="Verdana" w:hAnsi="Verdana"/>
          <w:sz w:val="22"/>
          <w:szCs w:val="22"/>
        </w:rPr>
        <w:t>a more complex, reciprocal relationship between language and culture.</w:t>
      </w:r>
    </w:p>
    <w:p w14:paraId="38D314A9" w14:textId="47F39603" w:rsidR="00B65486" w:rsidRDefault="00753AFC" w:rsidP="00753AFC">
      <w:pPr>
        <w:spacing w:line="276" w:lineRule="auto"/>
        <w:ind w:firstLine="720"/>
        <w:rPr>
          <w:rFonts w:ascii="Verdana" w:hAnsi="Verdana"/>
          <w:sz w:val="22"/>
          <w:szCs w:val="22"/>
        </w:rPr>
      </w:pPr>
      <w:r w:rsidRPr="00856D55">
        <w:rPr>
          <w:rFonts w:ascii="Verdana" w:hAnsi="Verdana"/>
          <w:sz w:val="22"/>
          <w:szCs w:val="22"/>
        </w:rPr>
        <w:t>One of the reasons linguists have moved away from a strongly causal relationship between language and cultur</w:t>
      </w:r>
      <w:r w:rsidR="006F53D1" w:rsidRPr="00856D55">
        <w:rPr>
          <w:rFonts w:ascii="Verdana" w:hAnsi="Verdana"/>
          <w:sz w:val="22"/>
          <w:szCs w:val="22"/>
        </w:rPr>
        <w:t>e is due to the influence of Noa</w:t>
      </w:r>
      <w:r w:rsidRPr="00856D55">
        <w:rPr>
          <w:rFonts w:ascii="Verdana" w:hAnsi="Verdana"/>
          <w:sz w:val="22"/>
          <w:szCs w:val="22"/>
        </w:rPr>
        <w:t xml:space="preserve">m Chomsky's concept of </w:t>
      </w:r>
      <w:r w:rsidRPr="00856D55">
        <w:rPr>
          <w:rFonts w:ascii="Verdana" w:hAnsi="Verdana"/>
          <w:b/>
          <w:sz w:val="22"/>
          <w:szCs w:val="22"/>
        </w:rPr>
        <w:t>universal grammar</w:t>
      </w:r>
      <w:r w:rsidRPr="00856D55">
        <w:rPr>
          <w:rFonts w:ascii="Verdana" w:hAnsi="Verdana"/>
          <w:sz w:val="22"/>
          <w:szCs w:val="22"/>
        </w:rPr>
        <w:t xml:space="preserve">. Chomsky argued that there is a universality to human thought and that language is innate and biologically determined. According to Chomsky, every human </w:t>
      </w:r>
      <w:r w:rsidR="006F53D1" w:rsidRPr="00856D55">
        <w:rPr>
          <w:rFonts w:ascii="Verdana" w:hAnsi="Verdana"/>
          <w:sz w:val="22"/>
          <w:szCs w:val="22"/>
        </w:rPr>
        <w:t>is born with</w:t>
      </w:r>
      <w:r w:rsidRPr="00856D55">
        <w:rPr>
          <w:rFonts w:ascii="Verdana" w:hAnsi="Verdana"/>
          <w:sz w:val="22"/>
          <w:szCs w:val="22"/>
        </w:rPr>
        <w:t xml:space="preserve"> a</w:t>
      </w:r>
      <w:r w:rsidR="006F53D1" w:rsidRPr="00856D55">
        <w:rPr>
          <w:rFonts w:ascii="Verdana" w:hAnsi="Verdana"/>
          <w:sz w:val="22"/>
          <w:szCs w:val="22"/>
        </w:rPr>
        <w:t xml:space="preserve"> </w:t>
      </w:r>
      <w:r w:rsidRPr="00856D55">
        <w:rPr>
          <w:rFonts w:ascii="Verdana" w:hAnsi="Verdana"/>
          <w:sz w:val="22"/>
          <w:szCs w:val="22"/>
        </w:rPr>
        <w:t>"language acquisition device" in the brain</w:t>
      </w:r>
      <w:r w:rsidR="006F53D1" w:rsidRPr="00856D55">
        <w:rPr>
          <w:rFonts w:ascii="Verdana" w:hAnsi="Verdana"/>
          <w:sz w:val="22"/>
          <w:szCs w:val="22"/>
        </w:rPr>
        <w:t>, which enables us</w:t>
      </w:r>
      <w:r w:rsidRPr="00856D55">
        <w:rPr>
          <w:rFonts w:ascii="Verdana" w:hAnsi="Verdana"/>
          <w:sz w:val="22"/>
          <w:szCs w:val="22"/>
        </w:rPr>
        <w:t xml:space="preserve"> to construct the grammar of a language</w:t>
      </w:r>
      <w:r w:rsidR="004A674F">
        <w:rPr>
          <w:rFonts w:ascii="Verdana" w:hAnsi="Verdana"/>
          <w:sz w:val="22"/>
          <w:szCs w:val="22"/>
        </w:rPr>
        <w:t xml:space="preserve"> (Ch</w:t>
      </w:r>
      <w:r w:rsidR="00DF5AC1">
        <w:rPr>
          <w:rFonts w:ascii="Verdana" w:hAnsi="Verdana"/>
          <w:sz w:val="22"/>
          <w:szCs w:val="22"/>
        </w:rPr>
        <w:t>omsky, 1965).</w:t>
      </w:r>
      <w:r w:rsidRPr="00856D55">
        <w:rPr>
          <w:rFonts w:ascii="Verdana" w:hAnsi="Verdana"/>
          <w:sz w:val="22"/>
          <w:szCs w:val="22"/>
        </w:rPr>
        <w:t xml:space="preserve"> Chomsky argued that children acquire linguistic generalizations that experience alone, i.e. contact with the l</w:t>
      </w:r>
      <w:r w:rsidR="006F53D1" w:rsidRPr="00856D55">
        <w:rPr>
          <w:rFonts w:ascii="Verdana" w:hAnsi="Verdana"/>
          <w:sz w:val="22"/>
          <w:szCs w:val="22"/>
        </w:rPr>
        <w:t>anguage, could not teach them. The c</w:t>
      </w:r>
      <w:r w:rsidRPr="00856D55">
        <w:rPr>
          <w:rFonts w:ascii="Verdana" w:hAnsi="Verdana"/>
          <w:sz w:val="22"/>
          <w:szCs w:val="22"/>
        </w:rPr>
        <w:t xml:space="preserve">oncept of </w:t>
      </w:r>
      <w:r w:rsidRPr="00856D55">
        <w:rPr>
          <w:rFonts w:ascii="Verdana" w:hAnsi="Verdana"/>
          <w:b/>
          <w:sz w:val="22"/>
          <w:szCs w:val="22"/>
        </w:rPr>
        <w:t>generative grammar</w:t>
      </w:r>
      <w:r w:rsidRPr="00856D55">
        <w:rPr>
          <w:rFonts w:ascii="Verdana" w:hAnsi="Verdana"/>
          <w:sz w:val="22"/>
          <w:szCs w:val="22"/>
        </w:rPr>
        <w:t>, as de</w:t>
      </w:r>
      <w:r w:rsidR="006F53D1" w:rsidRPr="00856D55">
        <w:rPr>
          <w:rFonts w:ascii="Verdana" w:hAnsi="Verdana"/>
          <w:sz w:val="22"/>
          <w:szCs w:val="22"/>
        </w:rPr>
        <w:t>veloped by Chomsky and others, s</w:t>
      </w:r>
      <w:r w:rsidRPr="00856D55">
        <w:rPr>
          <w:rFonts w:ascii="Verdana" w:hAnsi="Verdana"/>
          <w:sz w:val="22"/>
          <w:szCs w:val="22"/>
        </w:rPr>
        <w:t>tates t</w:t>
      </w:r>
      <w:r w:rsidR="006F53D1" w:rsidRPr="00856D55">
        <w:rPr>
          <w:rFonts w:ascii="Verdana" w:hAnsi="Verdana"/>
          <w:sz w:val="22"/>
          <w:szCs w:val="22"/>
        </w:rPr>
        <w:t>hat from a basic set of rules (m</w:t>
      </w:r>
      <w:r w:rsidRPr="00856D55">
        <w:rPr>
          <w:rFonts w:ascii="Verdana" w:hAnsi="Verdana"/>
          <w:sz w:val="22"/>
          <w:szCs w:val="22"/>
        </w:rPr>
        <w:t>ostly dealing with word order)</w:t>
      </w:r>
      <w:r w:rsidR="006F53D1" w:rsidRPr="00856D55">
        <w:rPr>
          <w:rFonts w:ascii="Verdana" w:hAnsi="Verdana"/>
          <w:sz w:val="22"/>
          <w:szCs w:val="22"/>
        </w:rPr>
        <w:t xml:space="preserve"> and a finite set of elements,</w:t>
      </w:r>
      <w:r w:rsidRPr="00856D55">
        <w:rPr>
          <w:rFonts w:ascii="Verdana" w:hAnsi="Verdana"/>
          <w:sz w:val="22"/>
          <w:szCs w:val="22"/>
        </w:rPr>
        <w:t xml:space="preserve"> a language can construct an infinite number of new sentences. Chomsky's ideas have been hugely influential in linguistics. However, </w:t>
      </w:r>
      <w:r w:rsidR="007A6A3E" w:rsidRPr="00856D55">
        <w:rPr>
          <w:rFonts w:ascii="Verdana" w:hAnsi="Verdana"/>
          <w:sz w:val="22"/>
          <w:szCs w:val="22"/>
        </w:rPr>
        <w:t>in recent decades</w:t>
      </w:r>
      <w:r w:rsidRPr="00856D55">
        <w:rPr>
          <w:rFonts w:ascii="Verdana" w:hAnsi="Verdana"/>
          <w:sz w:val="22"/>
          <w:szCs w:val="22"/>
        </w:rPr>
        <w:t xml:space="preserve"> there has been renewed interest in the social aspects of language. </w:t>
      </w:r>
      <w:r w:rsidR="007A6A3E" w:rsidRPr="00856D55">
        <w:rPr>
          <w:rFonts w:ascii="Verdana" w:hAnsi="Verdana"/>
          <w:sz w:val="22"/>
          <w:szCs w:val="22"/>
        </w:rPr>
        <w:t>While</w:t>
      </w:r>
      <w:r w:rsidRPr="00856D55">
        <w:rPr>
          <w:rFonts w:ascii="Verdana" w:hAnsi="Verdana"/>
          <w:sz w:val="22"/>
          <w:szCs w:val="22"/>
        </w:rPr>
        <w:t xml:space="preserve"> Chomsky downplayed environmental factors, </w:t>
      </w:r>
      <w:r w:rsidR="00B47C47">
        <w:rPr>
          <w:rFonts w:ascii="Verdana" w:hAnsi="Verdana"/>
          <w:sz w:val="22"/>
          <w:szCs w:val="22"/>
        </w:rPr>
        <w:t>"</w:t>
      </w:r>
      <w:r w:rsidR="007A6A3E" w:rsidRPr="00856D55">
        <w:rPr>
          <w:rFonts w:ascii="Verdana" w:hAnsi="Verdana"/>
          <w:sz w:val="22"/>
          <w:szCs w:val="22"/>
        </w:rPr>
        <w:t>neo-Whorfian</w:t>
      </w:r>
      <w:r w:rsidR="00B47C47">
        <w:rPr>
          <w:rFonts w:ascii="Verdana" w:hAnsi="Verdana"/>
          <w:sz w:val="22"/>
          <w:szCs w:val="22"/>
        </w:rPr>
        <w:t>"</w:t>
      </w:r>
      <w:r w:rsidRPr="00856D55">
        <w:rPr>
          <w:rFonts w:ascii="Verdana" w:hAnsi="Verdana"/>
          <w:sz w:val="22"/>
          <w:szCs w:val="22"/>
        </w:rPr>
        <w:t xml:space="preserve"> linguist</w:t>
      </w:r>
      <w:r w:rsidR="002F70C2">
        <w:rPr>
          <w:rFonts w:ascii="Verdana" w:hAnsi="Verdana"/>
          <w:sz w:val="22"/>
          <w:szCs w:val="22"/>
        </w:rPr>
        <w:t>s</w:t>
      </w:r>
      <w:r w:rsidRPr="00856D55">
        <w:rPr>
          <w:rFonts w:ascii="Verdana" w:hAnsi="Verdana"/>
          <w:sz w:val="22"/>
          <w:szCs w:val="22"/>
        </w:rPr>
        <w:t xml:space="preserve">, influenced by new studies in psychology and </w:t>
      </w:r>
      <w:r w:rsidR="002F70C2">
        <w:rPr>
          <w:rFonts w:ascii="Verdana" w:hAnsi="Verdana"/>
          <w:sz w:val="22"/>
          <w:szCs w:val="22"/>
        </w:rPr>
        <w:t>linguistics –</w:t>
      </w:r>
      <w:r w:rsidR="00DC0D12">
        <w:rPr>
          <w:rFonts w:ascii="Verdana" w:hAnsi="Verdana"/>
          <w:sz w:val="22"/>
          <w:szCs w:val="22"/>
        </w:rPr>
        <w:t xml:space="preserve"> </w:t>
      </w:r>
      <w:r w:rsidR="007A6A3E" w:rsidRPr="00856D55">
        <w:rPr>
          <w:rFonts w:ascii="Verdana" w:hAnsi="Verdana"/>
          <w:sz w:val="22"/>
          <w:szCs w:val="22"/>
        </w:rPr>
        <w:t>especially on multilingualism</w:t>
      </w:r>
      <w:r w:rsidR="002F70C2">
        <w:rPr>
          <w:rFonts w:ascii="Verdana" w:hAnsi="Verdana"/>
          <w:sz w:val="22"/>
          <w:szCs w:val="22"/>
        </w:rPr>
        <w:t xml:space="preserve"> – </w:t>
      </w:r>
      <w:r w:rsidR="00FE2D62">
        <w:rPr>
          <w:rFonts w:ascii="Verdana" w:hAnsi="Verdana"/>
          <w:sz w:val="22"/>
          <w:szCs w:val="22"/>
        </w:rPr>
        <w:t>have taken</w:t>
      </w:r>
      <w:r w:rsidRPr="00856D55">
        <w:rPr>
          <w:rFonts w:ascii="Verdana" w:hAnsi="Verdana"/>
          <w:sz w:val="22"/>
          <w:szCs w:val="22"/>
        </w:rPr>
        <w:t xml:space="preserve"> a fresh look at language use in social </w:t>
      </w:r>
      <w:r w:rsidR="00DC0D12">
        <w:rPr>
          <w:rFonts w:ascii="Verdana" w:hAnsi="Verdana"/>
          <w:sz w:val="22"/>
          <w:szCs w:val="22"/>
        </w:rPr>
        <w:t xml:space="preserve">and environmental </w:t>
      </w:r>
      <w:r w:rsidR="007A6A3E" w:rsidRPr="00856D55">
        <w:rPr>
          <w:rFonts w:ascii="Verdana" w:hAnsi="Verdana"/>
          <w:sz w:val="22"/>
          <w:szCs w:val="22"/>
        </w:rPr>
        <w:t>contexts</w:t>
      </w:r>
      <w:r w:rsidRPr="00856D55">
        <w:rPr>
          <w:rFonts w:ascii="Verdana" w:hAnsi="Verdana"/>
          <w:sz w:val="22"/>
          <w:szCs w:val="22"/>
        </w:rPr>
        <w:t xml:space="preserve">. Daniel Everett, </w:t>
      </w:r>
      <w:r w:rsidR="007A6A3E" w:rsidRPr="00856D55">
        <w:rPr>
          <w:rFonts w:ascii="Verdana" w:hAnsi="Verdana"/>
          <w:sz w:val="22"/>
          <w:szCs w:val="22"/>
        </w:rPr>
        <w:t>for example, studied</w:t>
      </w:r>
      <w:r w:rsidRPr="00856D55">
        <w:rPr>
          <w:rFonts w:ascii="Verdana" w:hAnsi="Verdana"/>
          <w:sz w:val="22"/>
          <w:szCs w:val="22"/>
        </w:rPr>
        <w:t xml:space="preserve"> the culture and language of the </w:t>
      </w:r>
      <w:proofErr w:type="spellStart"/>
      <w:r w:rsidR="007A6A3E" w:rsidRPr="00856D55">
        <w:rPr>
          <w:rFonts w:ascii="Verdana" w:hAnsi="Verdana"/>
          <w:sz w:val="22"/>
          <w:szCs w:val="22"/>
        </w:rPr>
        <w:t>Pirahã</w:t>
      </w:r>
      <w:proofErr w:type="spellEnd"/>
      <w:r w:rsidR="007A6A3E" w:rsidRPr="00856D55">
        <w:rPr>
          <w:rFonts w:ascii="Verdana" w:hAnsi="Verdana"/>
          <w:sz w:val="22"/>
          <w:szCs w:val="22"/>
        </w:rPr>
        <w:t> </w:t>
      </w:r>
      <w:r w:rsidR="002F70C2">
        <w:rPr>
          <w:rFonts w:ascii="Verdana" w:hAnsi="Verdana"/>
          <w:sz w:val="22"/>
          <w:szCs w:val="22"/>
        </w:rPr>
        <w:t>people in Brazil (2009</w:t>
      </w:r>
      <w:r w:rsidRPr="00856D55">
        <w:rPr>
          <w:rFonts w:ascii="Verdana" w:hAnsi="Verdana"/>
          <w:sz w:val="22"/>
          <w:szCs w:val="22"/>
        </w:rPr>
        <w:t>, 2012) and argued that language is a tool that evolves out of the human need to solve problems.</w:t>
      </w:r>
      <w:r w:rsidR="001912CB">
        <w:rPr>
          <w:rFonts w:ascii="Verdana" w:hAnsi="Verdana"/>
          <w:sz w:val="22"/>
          <w:szCs w:val="22"/>
        </w:rPr>
        <w:t xml:space="preserve"> </w:t>
      </w:r>
    </w:p>
    <w:p w14:paraId="74BD9C66" w14:textId="65127FC1" w:rsidR="00BF46E3" w:rsidRDefault="00B65486" w:rsidP="00753AFC">
      <w:pPr>
        <w:spacing w:line="276" w:lineRule="auto"/>
        <w:ind w:firstLine="720"/>
        <w:rPr>
          <w:rFonts w:ascii="Verdana" w:hAnsi="Verdana"/>
          <w:sz w:val="22"/>
          <w:szCs w:val="22"/>
        </w:rPr>
      </w:pPr>
      <w:r>
        <w:rPr>
          <w:rFonts w:ascii="Verdana" w:hAnsi="Verdana"/>
          <w:sz w:val="22"/>
          <w:szCs w:val="22"/>
        </w:rPr>
        <w:t>Another development</w:t>
      </w:r>
      <w:r w:rsidRPr="00B65486">
        <w:rPr>
          <w:rFonts w:ascii="Verdana" w:hAnsi="Verdana"/>
          <w:sz w:val="22"/>
          <w:szCs w:val="22"/>
        </w:rPr>
        <w:t xml:space="preserve"> that has changed linguists’ views on the nature of human language has come through work examining actual language use, as recorded and transcribed. This has enabled the collection and analysis of large bodies of texts, both written and spoken, called a language corpus</w:t>
      </w:r>
      <w:r w:rsidR="00C517AE">
        <w:rPr>
          <w:rFonts w:ascii="Verdana" w:hAnsi="Verdana"/>
          <w:sz w:val="22"/>
          <w:szCs w:val="22"/>
        </w:rPr>
        <w:t xml:space="preserve"> (Godwin-Jones, 2017</w:t>
      </w:r>
      <w:r w:rsidR="00BD3731">
        <w:rPr>
          <w:rFonts w:ascii="Verdana" w:hAnsi="Verdana"/>
          <w:sz w:val="22"/>
          <w:szCs w:val="22"/>
        </w:rPr>
        <w:t>b</w:t>
      </w:r>
      <w:r w:rsidR="00C517AE">
        <w:rPr>
          <w:rFonts w:ascii="Verdana" w:hAnsi="Verdana"/>
          <w:sz w:val="22"/>
          <w:szCs w:val="22"/>
        </w:rPr>
        <w:t>)</w:t>
      </w:r>
      <w:r w:rsidRPr="00B65486">
        <w:rPr>
          <w:rFonts w:ascii="Verdana" w:hAnsi="Verdana"/>
          <w:sz w:val="22"/>
          <w:szCs w:val="22"/>
        </w:rPr>
        <w:t>. Usage-based views of language have developed out of that research that show that language is based less on rules than it is on patterns – word groupings or set combina</w:t>
      </w:r>
      <w:r>
        <w:rPr>
          <w:rFonts w:ascii="Verdana" w:hAnsi="Verdana"/>
          <w:sz w:val="22"/>
          <w:szCs w:val="22"/>
        </w:rPr>
        <w:t xml:space="preserve">tions of vocabulary and grammar </w:t>
      </w:r>
      <w:r w:rsidR="00D86889">
        <w:rPr>
          <w:rFonts w:ascii="Verdana" w:hAnsi="Verdana"/>
          <w:sz w:val="22"/>
          <w:szCs w:val="22"/>
        </w:rPr>
        <w:t>(</w:t>
      </w:r>
      <w:proofErr w:type="spellStart"/>
      <w:r w:rsidR="00D86889" w:rsidRPr="00D86889">
        <w:rPr>
          <w:rFonts w:ascii="Verdana" w:hAnsi="Verdana"/>
          <w:sz w:val="22"/>
          <w:szCs w:val="22"/>
        </w:rPr>
        <w:t>Tomasello</w:t>
      </w:r>
      <w:proofErr w:type="spellEnd"/>
      <w:r w:rsidR="00D86889">
        <w:rPr>
          <w:rFonts w:ascii="Verdana" w:hAnsi="Verdana"/>
          <w:sz w:val="22"/>
          <w:szCs w:val="22"/>
        </w:rPr>
        <w:t>, 2000)</w:t>
      </w:r>
      <w:r w:rsidR="005878F1">
        <w:rPr>
          <w:rFonts w:ascii="Verdana" w:hAnsi="Verdana"/>
          <w:sz w:val="22"/>
          <w:szCs w:val="22"/>
        </w:rPr>
        <w:t>.</w:t>
      </w:r>
    </w:p>
    <w:p w14:paraId="5A3AEACA" w14:textId="52F701A6" w:rsidR="00BF46E3" w:rsidRPr="00AC54A8" w:rsidRDefault="00BF46E3" w:rsidP="00AC54A8">
      <w:pPr>
        <w:pStyle w:val="textbookheading3"/>
      </w:pPr>
      <w:r w:rsidRPr="00AC54A8">
        <w:t>How language reflects culture</w:t>
      </w:r>
    </w:p>
    <w:p w14:paraId="1348839A" w14:textId="0384596B" w:rsidR="00A42066" w:rsidRPr="00F11C18" w:rsidRDefault="00753AFC" w:rsidP="00753AFC">
      <w:pPr>
        <w:spacing w:line="276" w:lineRule="auto"/>
        <w:ind w:firstLine="720"/>
        <w:rPr>
          <w:rFonts w:ascii="Verdana" w:hAnsi="Verdana"/>
          <w:sz w:val="22"/>
          <w:szCs w:val="22"/>
        </w:rPr>
      </w:pPr>
      <w:r w:rsidRPr="00856D55">
        <w:rPr>
          <w:rFonts w:ascii="Verdana" w:hAnsi="Verdana"/>
          <w:sz w:val="22"/>
          <w:szCs w:val="22"/>
        </w:rPr>
        <w:t xml:space="preserve">No matter what linguistic theory </w:t>
      </w:r>
      <w:r w:rsidR="007A6A3E" w:rsidRPr="00856D55">
        <w:rPr>
          <w:rFonts w:ascii="Verdana" w:hAnsi="Verdana"/>
          <w:sz w:val="22"/>
          <w:szCs w:val="22"/>
        </w:rPr>
        <w:t>one</w:t>
      </w:r>
      <w:r w:rsidRPr="00856D55">
        <w:rPr>
          <w:rFonts w:ascii="Verdana" w:hAnsi="Verdana"/>
          <w:sz w:val="22"/>
          <w:szCs w:val="22"/>
        </w:rPr>
        <w:t xml:space="preserve"> may hold</w:t>
      </w:r>
      <w:r w:rsidR="002F70C2">
        <w:rPr>
          <w:rFonts w:ascii="Verdana" w:hAnsi="Verdana"/>
          <w:sz w:val="22"/>
          <w:szCs w:val="22"/>
        </w:rPr>
        <w:t xml:space="preserve"> to be v</w:t>
      </w:r>
      <w:r w:rsidR="00F11C18">
        <w:rPr>
          <w:rFonts w:ascii="Verdana" w:hAnsi="Verdana"/>
          <w:sz w:val="22"/>
          <w:szCs w:val="22"/>
        </w:rPr>
        <w:t>a</w:t>
      </w:r>
      <w:r w:rsidR="002F70C2">
        <w:rPr>
          <w:rFonts w:ascii="Verdana" w:hAnsi="Verdana"/>
          <w:sz w:val="22"/>
          <w:szCs w:val="22"/>
        </w:rPr>
        <w:t>lid</w:t>
      </w:r>
      <w:r w:rsidRPr="00856D55">
        <w:rPr>
          <w:rFonts w:ascii="Verdana" w:hAnsi="Verdana"/>
          <w:sz w:val="22"/>
          <w:szCs w:val="22"/>
        </w:rPr>
        <w:t xml:space="preserve">, </w:t>
      </w:r>
      <w:r w:rsidRPr="00F11C18">
        <w:rPr>
          <w:rFonts w:ascii="Verdana" w:hAnsi="Verdana"/>
          <w:sz w:val="22"/>
          <w:szCs w:val="22"/>
        </w:rPr>
        <w:t>t</w:t>
      </w:r>
      <w:r w:rsidR="00A42066" w:rsidRPr="00F11C18">
        <w:rPr>
          <w:rFonts w:ascii="Verdana" w:hAnsi="Verdana"/>
          <w:sz w:val="22"/>
          <w:szCs w:val="22"/>
        </w:rPr>
        <w:t>here is little argument</w:t>
      </w:r>
      <w:r w:rsidR="00405485" w:rsidRPr="00F11C18">
        <w:rPr>
          <w:rFonts w:ascii="Verdana" w:hAnsi="Verdana"/>
          <w:sz w:val="22"/>
          <w:szCs w:val="22"/>
        </w:rPr>
        <w:t xml:space="preserve"> </w:t>
      </w:r>
      <w:r w:rsidR="00A42066" w:rsidRPr="00F11C18">
        <w:rPr>
          <w:rFonts w:ascii="Verdana" w:hAnsi="Verdana"/>
          <w:sz w:val="22"/>
          <w:szCs w:val="22"/>
        </w:rPr>
        <w:t xml:space="preserve">that the </w:t>
      </w:r>
      <w:r w:rsidR="00737D69" w:rsidRPr="00F11C18">
        <w:rPr>
          <w:rFonts w:ascii="Verdana" w:hAnsi="Verdana"/>
          <w:sz w:val="22"/>
          <w:szCs w:val="22"/>
        </w:rPr>
        <w:t>vocabulary</w:t>
      </w:r>
      <w:r w:rsidR="00A42066" w:rsidRPr="00F11C18">
        <w:rPr>
          <w:rFonts w:ascii="Verdana" w:hAnsi="Verdana"/>
          <w:sz w:val="22"/>
          <w:szCs w:val="22"/>
        </w:rPr>
        <w:t xml:space="preserve"> of </w:t>
      </w:r>
      <w:r w:rsidR="00B975A2" w:rsidRPr="00F11C18">
        <w:rPr>
          <w:rFonts w:ascii="Verdana" w:hAnsi="Verdana"/>
          <w:sz w:val="22"/>
          <w:szCs w:val="22"/>
        </w:rPr>
        <w:t>a</w:t>
      </w:r>
      <w:r w:rsidR="00A42066" w:rsidRPr="00F11C18">
        <w:rPr>
          <w:rFonts w:ascii="Verdana" w:hAnsi="Verdana"/>
          <w:sz w:val="22"/>
          <w:szCs w:val="22"/>
        </w:rPr>
        <w:t xml:space="preserve"> language </w:t>
      </w:r>
      <w:r w:rsidR="009A26E9">
        <w:rPr>
          <w:rFonts w:ascii="Verdana" w:hAnsi="Verdana"/>
          <w:sz w:val="22"/>
          <w:szCs w:val="22"/>
        </w:rPr>
        <w:t>does in fact reflect</w:t>
      </w:r>
      <w:r w:rsidR="00A42066" w:rsidRPr="00F11C18">
        <w:rPr>
          <w:rFonts w:ascii="Verdana" w:hAnsi="Verdana"/>
          <w:sz w:val="22"/>
          <w:szCs w:val="22"/>
        </w:rPr>
        <w:t xml:space="preserve"> important aspects of eve</w:t>
      </w:r>
      <w:r w:rsidR="00737D69" w:rsidRPr="00F11C18">
        <w:rPr>
          <w:rFonts w:ascii="Verdana" w:hAnsi="Verdana"/>
          <w:sz w:val="22"/>
          <w:szCs w:val="22"/>
        </w:rPr>
        <w:t>ry</w:t>
      </w:r>
      <w:r w:rsidR="00405485" w:rsidRPr="00F11C18">
        <w:rPr>
          <w:rFonts w:ascii="Verdana" w:hAnsi="Verdana"/>
          <w:sz w:val="22"/>
          <w:szCs w:val="22"/>
        </w:rPr>
        <w:t xml:space="preserve">day life. </w:t>
      </w:r>
      <w:r w:rsidR="00BF46E3">
        <w:rPr>
          <w:rFonts w:ascii="Verdana" w:hAnsi="Verdana"/>
          <w:sz w:val="22"/>
          <w:szCs w:val="22"/>
        </w:rPr>
        <w:t xml:space="preserve">Linguist </w:t>
      </w:r>
      <w:r w:rsidR="00405485" w:rsidRPr="00F11C18">
        <w:rPr>
          <w:rFonts w:ascii="Verdana" w:hAnsi="Verdana"/>
          <w:sz w:val="22"/>
          <w:szCs w:val="22"/>
        </w:rPr>
        <w:t xml:space="preserve">Anna </w:t>
      </w:r>
      <w:proofErr w:type="spellStart"/>
      <w:r w:rsidR="006932EC" w:rsidRPr="00F11C18">
        <w:rPr>
          <w:rFonts w:ascii="Verdana" w:hAnsi="Verdana"/>
          <w:sz w:val="22"/>
          <w:szCs w:val="22"/>
        </w:rPr>
        <w:t>Wierzbicka</w:t>
      </w:r>
      <w:proofErr w:type="spellEnd"/>
      <w:r w:rsidR="00405485" w:rsidRPr="00F11C18">
        <w:rPr>
          <w:rFonts w:ascii="Verdana" w:hAnsi="Verdana"/>
          <w:sz w:val="22"/>
          <w:szCs w:val="22"/>
        </w:rPr>
        <w:t xml:space="preserve"> (2013)</w:t>
      </w:r>
      <w:r w:rsidR="006932EC" w:rsidRPr="00F11C18">
        <w:rPr>
          <w:rFonts w:ascii="Verdana" w:hAnsi="Verdana"/>
          <w:sz w:val="22"/>
          <w:szCs w:val="22"/>
        </w:rPr>
        <w:t xml:space="preserve"> </w:t>
      </w:r>
      <w:r w:rsidR="00A42066" w:rsidRPr="00F11C18">
        <w:rPr>
          <w:rFonts w:ascii="Verdana" w:hAnsi="Verdana"/>
          <w:sz w:val="22"/>
          <w:szCs w:val="22"/>
        </w:rPr>
        <w:t xml:space="preserve">provides </w:t>
      </w:r>
      <w:r w:rsidR="00405485" w:rsidRPr="00F11C18">
        <w:rPr>
          <w:rFonts w:ascii="Verdana" w:hAnsi="Verdana"/>
          <w:sz w:val="22"/>
          <w:szCs w:val="22"/>
        </w:rPr>
        <w:t xml:space="preserve">interesting </w:t>
      </w:r>
      <w:r w:rsidR="006932EC" w:rsidRPr="00F11C18">
        <w:rPr>
          <w:rFonts w:ascii="Verdana" w:hAnsi="Verdana"/>
          <w:sz w:val="22"/>
          <w:szCs w:val="22"/>
        </w:rPr>
        <w:t xml:space="preserve">examples </w:t>
      </w:r>
      <w:r w:rsidR="00D86889">
        <w:rPr>
          <w:rFonts w:ascii="Verdana" w:hAnsi="Verdana"/>
          <w:sz w:val="22"/>
          <w:szCs w:val="22"/>
        </w:rPr>
        <w:t xml:space="preserve">of expressions </w:t>
      </w:r>
      <w:r w:rsidR="006932EC" w:rsidRPr="00F11C18">
        <w:rPr>
          <w:rFonts w:ascii="Verdana" w:hAnsi="Verdana"/>
          <w:sz w:val="22"/>
          <w:szCs w:val="22"/>
        </w:rPr>
        <w:t>from the Australian a</w:t>
      </w:r>
      <w:r w:rsidR="00A42066" w:rsidRPr="00F11C18">
        <w:rPr>
          <w:rFonts w:ascii="Verdana" w:hAnsi="Verdana"/>
          <w:sz w:val="22"/>
          <w:szCs w:val="22"/>
        </w:rPr>
        <w:t xml:space="preserve">boriginal </w:t>
      </w:r>
      <w:r w:rsidR="00737D69" w:rsidRPr="00F11C18">
        <w:rPr>
          <w:rFonts w:ascii="Verdana" w:hAnsi="Verdana"/>
          <w:sz w:val="22"/>
          <w:szCs w:val="22"/>
        </w:rPr>
        <w:t>language</w:t>
      </w:r>
      <w:r w:rsidR="006932EC" w:rsidRPr="00F11C18">
        <w:rPr>
          <w:rFonts w:ascii="Verdana" w:hAnsi="Verdana"/>
          <w:sz w:val="22"/>
          <w:szCs w:val="22"/>
        </w:rPr>
        <w:t xml:space="preserve"> of</w:t>
      </w:r>
      <w:r w:rsidR="00737D69" w:rsidRPr="00F11C18">
        <w:rPr>
          <w:rFonts w:ascii="Verdana" w:hAnsi="Verdana"/>
          <w:sz w:val="22"/>
          <w:szCs w:val="22"/>
        </w:rPr>
        <w:t xml:space="preserve"> Warlpiri:</w:t>
      </w:r>
    </w:p>
    <w:p w14:paraId="6E790A35" w14:textId="522CC38C" w:rsidR="006932EC" w:rsidRPr="00856D55" w:rsidRDefault="003D3A7D" w:rsidP="006932EC">
      <w:pPr>
        <w:spacing w:line="276" w:lineRule="auto"/>
        <w:ind w:left="720"/>
        <w:rPr>
          <w:rFonts w:ascii="Verdana" w:hAnsi="Verdana"/>
          <w:sz w:val="20"/>
          <w:szCs w:val="20"/>
        </w:rPr>
      </w:pPr>
      <w:proofErr w:type="spellStart"/>
      <w:r w:rsidRPr="00856D55">
        <w:rPr>
          <w:rFonts w:ascii="Verdana" w:hAnsi="Verdana"/>
          <w:i/>
          <w:sz w:val="20"/>
          <w:szCs w:val="20"/>
        </w:rPr>
        <w:t>japi</w:t>
      </w:r>
      <w:proofErr w:type="spellEnd"/>
      <w:r w:rsidR="006932EC" w:rsidRPr="00856D55">
        <w:rPr>
          <w:rFonts w:ascii="Verdana" w:hAnsi="Verdana"/>
          <w:i/>
          <w:sz w:val="20"/>
          <w:szCs w:val="20"/>
        </w:rPr>
        <w:t xml:space="preserve"> </w:t>
      </w:r>
      <w:r w:rsidRPr="00856D55">
        <w:rPr>
          <w:rFonts w:ascii="Verdana" w:hAnsi="Verdana"/>
          <w:sz w:val="20"/>
          <w:szCs w:val="20"/>
        </w:rPr>
        <w:t xml:space="preserve">— </w:t>
      </w:r>
      <w:r w:rsidR="00854903" w:rsidRPr="00856D55">
        <w:rPr>
          <w:rFonts w:ascii="Verdana" w:hAnsi="Verdana"/>
          <w:sz w:val="20"/>
          <w:szCs w:val="20"/>
        </w:rPr>
        <w:t>"</w:t>
      </w:r>
      <w:r w:rsidRPr="00856D55">
        <w:rPr>
          <w:rFonts w:ascii="Verdana" w:hAnsi="Verdana"/>
          <w:sz w:val="20"/>
          <w:szCs w:val="20"/>
        </w:rPr>
        <w:t>entrance to sugar ant’s nest</w:t>
      </w:r>
      <w:r w:rsidR="00854903" w:rsidRPr="00856D55">
        <w:rPr>
          <w:rFonts w:ascii="Verdana" w:hAnsi="Verdana"/>
          <w:sz w:val="20"/>
          <w:szCs w:val="20"/>
        </w:rPr>
        <w:t>"</w:t>
      </w:r>
      <w:r w:rsidRPr="00856D55">
        <w:rPr>
          <w:rFonts w:ascii="Verdana" w:hAnsi="Verdana"/>
          <w:sz w:val="20"/>
          <w:szCs w:val="20"/>
        </w:rPr>
        <w:t xml:space="preserve"> </w:t>
      </w:r>
    </w:p>
    <w:p w14:paraId="028242F0" w14:textId="6C6F646F" w:rsidR="003D3A7D" w:rsidRPr="00856D55" w:rsidRDefault="003D3A7D" w:rsidP="006932EC">
      <w:pPr>
        <w:spacing w:line="276" w:lineRule="auto"/>
        <w:ind w:left="720"/>
        <w:rPr>
          <w:rFonts w:ascii="Verdana" w:hAnsi="Verdana"/>
          <w:sz w:val="20"/>
          <w:szCs w:val="20"/>
        </w:rPr>
      </w:pPr>
      <w:proofErr w:type="spellStart"/>
      <w:r w:rsidRPr="00856D55">
        <w:rPr>
          <w:rFonts w:ascii="Verdana" w:hAnsi="Verdana"/>
          <w:i/>
          <w:sz w:val="20"/>
          <w:szCs w:val="20"/>
        </w:rPr>
        <w:t>laja</w:t>
      </w:r>
      <w:proofErr w:type="spellEnd"/>
      <w:r w:rsidR="006932EC" w:rsidRPr="00856D55">
        <w:rPr>
          <w:rFonts w:ascii="Verdana" w:hAnsi="Verdana"/>
          <w:i/>
          <w:sz w:val="20"/>
          <w:szCs w:val="20"/>
        </w:rPr>
        <w:t xml:space="preserve"> </w:t>
      </w:r>
      <w:r w:rsidRPr="00856D55">
        <w:rPr>
          <w:rFonts w:ascii="Verdana" w:hAnsi="Verdana"/>
          <w:sz w:val="20"/>
          <w:szCs w:val="20"/>
        </w:rPr>
        <w:t xml:space="preserve">— </w:t>
      </w:r>
      <w:r w:rsidR="00854903" w:rsidRPr="00856D55">
        <w:rPr>
          <w:rFonts w:ascii="Verdana" w:hAnsi="Verdana"/>
          <w:sz w:val="20"/>
          <w:szCs w:val="20"/>
        </w:rPr>
        <w:t>"</w:t>
      </w:r>
      <w:r w:rsidRPr="00856D55">
        <w:rPr>
          <w:rFonts w:ascii="Verdana" w:hAnsi="Verdana"/>
          <w:sz w:val="20"/>
          <w:szCs w:val="20"/>
        </w:rPr>
        <w:t>hole or burrow of lizard</w:t>
      </w:r>
      <w:r w:rsidR="00854903" w:rsidRPr="00856D55">
        <w:rPr>
          <w:rFonts w:ascii="Verdana" w:hAnsi="Verdana"/>
          <w:sz w:val="20"/>
          <w:szCs w:val="20"/>
        </w:rPr>
        <w:t>"</w:t>
      </w:r>
      <w:r w:rsidRPr="00856D55">
        <w:rPr>
          <w:rFonts w:ascii="Verdana" w:hAnsi="Verdana"/>
          <w:sz w:val="20"/>
          <w:szCs w:val="20"/>
        </w:rPr>
        <w:t xml:space="preserve"> </w:t>
      </w:r>
    </w:p>
    <w:p w14:paraId="3D8283D8" w14:textId="4937F15F" w:rsidR="006932EC" w:rsidRPr="00856D55" w:rsidRDefault="006932EC" w:rsidP="006932EC">
      <w:pPr>
        <w:spacing w:line="276" w:lineRule="auto"/>
        <w:ind w:left="720"/>
        <w:rPr>
          <w:rFonts w:ascii="Verdana" w:hAnsi="Verdana"/>
          <w:sz w:val="20"/>
          <w:szCs w:val="20"/>
        </w:rPr>
      </w:pPr>
      <w:proofErr w:type="spellStart"/>
      <w:r w:rsidRPr="00856D55">
        <w:rPr>
          <w:rFonts w:ascii="Verdana" w:hAnsi="Verdana"/>
          <w:i/>
          <w:sz w:val="20"/>
          <w:szCs w:val="20"/>
        </w:rPr>
        <w:t>kuyu</w:t>
      </w:r>
      <w:proofErr w:type="spellEnd"/>
      <w:r w:rsidRPr="00856D55">
        <w:rPr>
          <w:rFonts w:ascii="Verdana" w:hAnsi="Verdana"/>
          <w:i/>
          <w:sz w:val="20"/>
          <w:szCs w:val="20"/>
        </w:rPr>
        <w:t xml:space="preserve"> </w:t>
      </w:r>
      <w:r w:rsidRPr="00856D55">
        <w:rPr>
          <w:rFonts w:ascii="Verdana" w:hAnsi="Verdana"/>
          <w:sz w:val="20"/>
          <w:szCs w:val="20"/>
        </w:rPr>
        <w:t xml:space="preserve">— </w:t>
      </w:r>
      <w:r w:rsidR="00854903" w:rsidRPr="00856D55">
        <w:rPr>
          <w:rFonts w:ascii="Verdana" w:hAnsi="Verdana"/>
          <w:sz w:val="20"/>
          <w:szCs w:val="20"/>
        </w:rPr>
        <w:t>"</w:t>
      </w:r>
      <w:r w:rsidRPr="00856D55">
        <w:rPr>
          <w:rFonts w:ascii="Verdana" w:hAnsi="Verdana"/>
          <w:sz w:val="20"/>
          <w:szCs w:val="20"/>
        </w:rPr>
        <w:t xml:space="preserve">meat; </w:t>
      </w:r>
      <w:proofErr w:type="spellStart"/>
      <w:r w:rsidRPr="00856D55">
        <w:rPr>
          <w:rFonts w:ascii="Verdana" w:hAnsi="Verdana"/>
          <w:sz w:val="20"/>
          <w:szCs w:val="20"/>
        </w:rPr>
        <w:t>meated</w:t>
      </w:r>
      <w:proofErr w:type="spellEnd"/>
      <w:r w:rsidRPr="00856D55">
        <w:rPr>
          <w:rFonts w:ascii="Verdana" w:hAnsi="Verdana"/>
          <w:sz w:val="20"/>
          <w:szCs w:val="20"/>
        </w:rPr>
        <w:t xml:space="preserve"> animal</w:t>
      </w:r>
      <w:r w:rsidR="00854903" w:rsidRPr="00856D55">
        <w:rPr>
          <w:rFonts w:ascii="Verdana" w:hAnsi="Verdana"/>
          <w:sz w:val="20"/>
          <w:szCs w:val="20"/>
        </w:rPr>
        <w:t>"</w:t>
      </w:r>
      <w:r w:rsidRPr="00856D55">
        <w:rPr>
          <w:rFonts w:ascii="Verdana" w:hAnsi="Verdana"/>
          <w:sz w:val="20"/>
          <w:szCs w:val="20"/>
        </w:rPr>
        <w:t xml:space="preserve"> [including edible birds, but not other birds] </w:t>
      </w:r>
    </w:p>
    <w:p w14:paraId="1364E29E" w14:textId="3983B568" w:rsidR="006932EC" w:rsidRPr="00856D55" w:rsidRDefault="006932EC" w:rsidP="006932EC">
      <w:pPr>
        <w:spacing w:line="276" w:lineRule="auto"/>
        <w:ind w:left="720"/>
        <w:rPr>
          <w:rFonts w:ascii="Verdana" w:hAnsi="Verdana"/>
          <w:sz w:val="20"/>
          <w:szCs w:val="20"/>
        </w:rPr>
      </w:pPr>
      <w:proofErr w:type="spellStart"/>
      <w:r w:rsidRPr="00856D55">
        <w:rPr>
          <w:rFonts w:ascii="Verdana" w:hAnsi="Verdana"/>
          <w:i/>
          <w:sz w:val="20"/>
          <w:szCs w:val="20"/>
        </w:rPr>
        <w:t>karnpi</w:t>
      </w:r>
      <w:proofErr w:type="spellEnd"/>
      <w:r w:rsidRPr="00856D55">
        <w:rPr>
          <w:rFonts w:ascii="Verdana" w:hAnsi="Verdana"/>
          <w:i/>
          <w:sz w:val="20"/>
          <w:szCs w:val="20"/>
        </w:rPr>
        <w:t xml:space="preserve"> </w:t>
      </w:r>
      <w:r w:rsidRPr="00856D55">
        <w:rPr>
          <w:rFonts w:ascii="Verdana" w:hAnsi="Verdana"/>
          <w:sz w:val="20"/>
          <w:szCs w:val="20"/>
        </w:rPr>
        <w:t xml:space="preserve">— </w:t>
      </w:r>
      <w:r w:rsidR="00854903" w:rsidRPr="00856D55">
        <w:rPr>
          <w:rFonts w:ascii="Verdana" w:hAnsi="Verdana"/>
          <w:sz w:val="20"/>
          <w:szCs w:val="20"/>
        </w:rPr>
        <w:t>"</w:t>
      </w:r>
      <w:r w:rsidRPr="00856D55">
        <w:rPr>
          <w:rFonts w:ascii="Verdana" w:hAnsi="Verdana"/>
          <w:sz w:val="20"/>
          <w:szCs w:val="20"/>
        </w:rPr>
        <w:t>fat under the skin of emu</w:t>
      </w:r>
      <w:r w:rsidR="00854903" w:rsidRPr="00856D55">
        <w:rPr>
          <w:rFonts w:ascii="Verdana" w:hAnsi="Verdana"/>
          <w:sz w:val="20"/>
          <w:szCs w:val="20"/>
        </w:rPr>
        <w:t>"</w:t>
      </w:r>
      <w:r w:rsidRPr="00856D55">
        <w:rPr>
          <w:rFonts w:ascii="Verdana" w:hAnsi="Verdana"/>
          <w:sz w:val="20"/>
          <w:szCs w:val="20"/>
        </w:rPr>
        <w:t xml:space="preserve">  </w:t>
      </w:r>
    </w:p>
    <w:p w14:paraId="7EAB6F3E" w14:textId="19EABE3B" w:rsidR="006932EC" w:rsidRPr="00856D55" w:rsidRDefault="006932EC" w:rsidP="006932EC">
      <w:pPr>
        <w:spacing w:line="276" w:lineRule="auto"/>
        <w:ind w:left="720"/>
        <w:rPr>
          <w:rFonts w:ascii="Verdana" w:hAnsi="Verdana"/>
          <w:sz w:val="20"/>
          <w:szCs w:val="20"/>
        </w:rPr>
      </w:pPr>
      <w:proofErr w:type="spellStart"/>
      <w:r w:rsidRPr="00856D55">
        <w:rPr>
          <w:rFonts w:ascii="Verdana" w:hAnsi="Verdana"/>
          <w:i/>
          <w:sz w:val="20"/>
          <w:szCs w:val="20"/>
        </w:rPr>
        <w:t>papapapa</w:t>
      </w:r>
      <w:proofErr w:type="spellEnd"/>
      <w:r w:rsidRPr="00856D55">
        <w:rPr>
          <w:rFonts w:ascii="Verdana" w:hAnsi="Verdana"/>
          <w:i/>
          <w:sz w:val="20"/>
          <w:szCs w:val="20"/>
        </w:rPr>
        <w:t>-ma</w:t>
      </w:r>
      <w:r w:rsidR="000C6B2A" w:rsidRPr="00856D55">
        <w:rPr>
          <w:rFonts w:ascii="Verdana" w:hAnsi="Verdana"/>
          <w:i/>
          <w:sz w:val="20"/>
          <w:szCs w:val="20"/>
        </w:rPr>
        <w:t xml:space="preserve"> </w:t>
      </w:r>
      <w:r w:rsidRPr="00856D55">
        <w:rPr>
          <w:rFonts w:ascii="Verdana" w:hAnsi="Verdana"/>
          <w:sz w:val="20"/>
          <w:szCs w:val="20"/>
        </w:rPr>
        <w:t xml:space="preserve">— </w:t>
      </w:r>
      <w:r w:rsidR="00854903" w:rsidRPr="00856D55">
        <w:rPr>
          <w:rFonts w:ascii="Verdana" w:hAnsi="Verdana"/>
          <w:sz w:val="20"/>
          <w:szCs w:val="20"/>
        </w:rPr>
        <w:t>"</w:t>
      </w:r>
      <w:r w:rsidRPr="00856D55">
        <w:rPr>
          <w:rFonts w:ascii="Verdana" w:hAnsi="Verdana"/>
          <w:sz w:val="20"/>
          <w:szCs w:val="20"/>
        </w:rPr>
        <w:t>to make the sound of a male emu calling to its chicks</w:t>
      </w:r>
      <w:r w:rsidR="00854903" w:rsidRPr="00856D55">
        <w:rPr>
          <w:rFonts w:ascii="Verdana" w:hAnsi="Verdana"/>
          <w:sz w:val="20"/>
          <w:szCs w:val="20"/>
        </w:rPr>
        <w:t>"</w:t>
      </w:r>
      <w:r w:rsidRPr="00856D55">
        <w:rPr>
          <w:rFonts w:ascii="Verdana" w:hAnsi="Verdana"/>
          <w:sz w:val="20"/>
          <w:szCs w:val="20"/>
        </w:rPr>
        <w:t xml:space="preserve"> </w:t>
      </w:r>
    </w:p>
    <w:p w14:paraId="6CB381AC" w14:textId="5CDE9687" w:rsidR="006932EC" w:rsidRPr="00856D55" w:rsidRDefault="000C6B2A" w:rsidP="004B209F">
      <w:pPr>
        <w:spacing w:line="276" w:lineRule="auto"/>
        <w:ind w:left="720"/>
        <w:rPr>
          <w:rFonts w:ascii="Verdana" w:hAnsi="Verdana"/>
          <w:sz w:val="20"/>
          <w:szCs w:val="20"/>
        </w:rPr>
      </w:pPr>
      <w:proofErr w:type="spellStart"/>
      <w:r w:rsidRPr="00856D55">
        <w:rPr>
          <w:rFonts w:ascii="Verdana" w:hAnsi="Verdana"/>
          <w:i/>
          <w:sz w:val="20"/>
          <w:szCs w:val="20"/>
        </w:rPr>
        <w:t>yu</w:t>
      </w:r>
      <w:r w:rsidR="004B209F" w:rsidRPr="00856D55">
        <w:rPr>
          <w:rFonts w:ascii="Verdana" w:hAnsi="Verdana"/>
          <w:i/>
          <w:sz w:val="20"/>
          <w:szCs w:val="20"/>
        </w:rPr>
        <w:t>l</w:t>
      </w:r>
      <w:r w:rsidR="006932EC" w:rsidRPr="00856D55">
        <w:rPr>
          <w:rFonts w:ascii="Verdana" w:hAnsi="Verdana"/>
          <w:i/>
          <w:sz w:val="20"/>
          <w:szCs w:val="20"/>
        </w:rPr>
        <w:t>u</w:t>
      </w:r>
      <w:proofErr w:type="spellEnd"/>
      <w:r w:rsidR="006932EC" w:rsidRPr="00856D55">
        <w:rPr>
          <w:rFonts w:ascii="Verdana" w:hAnsi="Verdana"/>
          <w:i/>
          <w:sz w:val="20"/>
          <w:szCs w:val="20"/>
        </w:rPr>
        <w:t xml:space="preserve"> </w:t>
      </w:r>
      <w:r w:rsidR="006932EC" w:rsidRPr="00856D55">
        <w:rPr>
          <w:rFonts w:ascii="Verdana" w:hAnsi="Verdana"/>
          <w:sz w:val="20"/>
          <w:szCs w:val="20"/>
        </w:rPr>
        <w:t xml:space="preserve">— </w:t>
      </w:r>
      <w:r w:rsidR="00854903" w:rsidRPr="00856D55">
        <w:rPr>
          <w:rFonts w:ascii="Verdana" w:hAnsi="Verdana"/>
          <w:sz w:val="20"/>
          <w:szCs w:val="20"/>
        </w:rPr>
        <w:t>"</w:t>
      </w:r>
      <w:r w:rsidR="006932EC" w:rsidRPr="00856D55">
        <w:rPr>
          <w:rFonts w:ascii="Verdana" w:hAnsi="Verdana"/>
          <w:sz w:val="20"/>
          <w:szCs w:val="20"/>
        </w:rPr>
        <w:t>limp, relaxed—of slain kangaroo whose hindleg have been broken (in preparation for cooking)</w:t>
      </w:r>
      <w:r w:rsidR="00854903" w:rsidRPr="00856D55">
        <w:rPr>
          <w:rFonts w:ascii="Verdana" w:hAnsi="Verdana"/>
          <w:sz w:val="20"/>
          <w:szCs w:val="20"/>
        </w:rPr>
        <w:t>"</w:t>
      </w:r>
      <w:r w:rsidR="006932EC" w:rsidRPr="00856D55">
        <w:rPr>
          <w:rFonts w:ascii="Verdana" w:hAnsi="Verdana"/>
          <w:sz w:val="20"/>
          <w:szCs w:val="20"/>
        </w:rPr>
        <w:t xml:space="preserve"> </w:t>
      </w:r>
    </w:p>
    <w:p w14:paraId="02C88B4A" w14:textId="664A6DF9" w:rsidR="009861CB" w:rsidRPr="00856D55" w:rsidRDefault="003D3A7D" w:rsidP="00854903">
      <w:pPr>
        <w:spacing w:line="276" w:lineRule="auto"/>
        <w:rPr>
          <w:rFonts w:ascii="Verdana" w:hAnsi="Verdana"/>
          <w:sz w:val="22"/>
          <w:szCs w:val="22"/>
        </w:rPr>
      </w:pPr>
      <w:r w:rsidRPr="00856D55">
        <w:rPr>
          <w:rFonts w:ascii="Verdana" w:hAnsi="Verdana"/>
          <w:sz w:val="22"/>
          <w:szCs w:val="22"/>
        </w:rPr>
        <w:t xml:space="preserve">From a Warlpiri speaker’s point of view, </w:t>
      </w:r>
      <w:r w:rsidR="006932EC" w:rsidRPr="00856D55">
        <w:rPr>
          <w:rFonts w:ascii="Verdana" w:hAnsi="Verdana"/>
          <w:sz w:val="22"/>
          <w:szCs w:val="22"/>
        </w:rPr>
        <w:t xml:space="preserve">these </w:t>
      </w:r>
      <w:r w:rsidR="007600AA">
        <w:rPr>
          <w:rFonts w:ascii="Verdana" w:hAnsi="Verdana"/>
          <w:sz w:val="22"/>
          <w:szCs w:val="22"/>
        </w:rPr>
        <w:t xml:space="preserve">single </w:t>
      </w:r>
      <w:r w:rsidR="006932EC" w:rsidRPr="00856D55">
        <w:rPr>
          <w:rFonts w:ascii="Verdana" w:hAnsi="Verdana"/>
          <w:sz w:val="22"/>
          <w:szCs w:val="22"/>
        </w:rPr>
        <w:t>words point to</w:t>
      </w:r>
      <w:r w:rsidRPr="00856D55">
        <w:rPr>
          <w:rFonts w:ascii="Verdana" w:hAnsi="Verdana"/>
          <w:sz w:val="22"/>
          <w:szCs w:val="22"/>
        </w:rPr>
        <w:t xml:space="preserve"> important features of the envi</w:t>
      </w:r>
      <w:r w:rsidR="006932EC" w:rsidRPr="00856D55">
        <w:rPr>
          <w:rFonts w:ascii="Verdana" w:hAnsi="Verdana"/>
          <w:sz w:val="22"/>
          <w:szCs w:val="22"/>
        </w:rPr>
        <w:t xml:space="preserve">ronment, as </w:t>
      </w:r>
      <w:r w:rsidRPr="00856D55">
        <w:rPr>
          <w:rFonts w:ascii="Verdana" w:hAnsi="Verdana"/>
          <w:sz w:val="22"/>
          <w:szCs w:val="22"/>
        </w:rPr>
        <w:t>potent</w:t>
      </w:r>
      <w:r w:rsidR="006932EC" w:rsidRPr="00856D55">
        <w:rPr>
          <w:rFonts w:ascii="Verdana" w:hAnsi="Verdana"/>
          <w:sz w:val="22"/>
          <w:szCs w:val="22"/>
        </w:rPr>
        <w:t>ial sources of shelter and food</w:t>
      </w:r>
      <w:r w:rsidRPr="00856D55">
        <w:rPr>
          <w:rFonts w:ascii="Verdana" w:hAnsi="Verdana"/>
          <w:sz w:val="22"/>
          <w:szCs w:val="22"/>
        </w:rPr>
        <w:t xml:space="preserve">, but there are no </w:t>
      </w:r>
      <w:r w:rsidRPr="00856D55">
        <w:rPr>
          <w:rFonts w:ascii="Verdana" w:hAnsi="Verdana"/>
          <w:sz w:val="22"/>
          <w:szCs w:val="22"/>
        </w:rPr>
        <w:lastRenderedPageBreak/>
        <w:t xml:space="preserve">corresponding words in European languages </w:t>
      </w:r>
      <w:r w:rsidR="006932EC" w:rsidRPr="00856D55">
        <w:rPr>
          <w:rFonts w:ascii="Verdana" w:hAnsi="Verdana"/>
          <w:sz w:val="22"/>
          <w:szCs w:val="22"/>
        </w:rPr>
        <w:t xml:space="preserve">or </w:t>
      </w:r>
      <w:r w:rsidR="009861CB" w:rsidRPr="00856D55">
        <w:rPr>
          <w:rFonts w:ascii="Verdana" w:hAnsi="Verdana"/>
          <w:sz w:val="22"/>
          <w:szCs w:val="22"/>
        </w:rPr>
        <w:t xml:space="preserve">in </w:t>
      </w:r>
      <w:r w:rsidR="00566CEF">
        <w:rPr>
          <w:rFonts w:ascii="Verdana" w:hAnsi="Verdana"/>
          <w:sz w:val="22"/>
          <w:szCs w:val="22"/>
        </w:rPr>
        <w:t>most</w:t>
      </w:r>
      <w:r w:rsidR="009861CB" w:rsidRPr="00856D55">
        <w:rPr>
          <w:rFonts w:ascii="Verdana" w:hAnsi="Verdana"/>
          <w:sz w:val="22"/>
          <w:szCs w:val="22"/>
        </w:rPr>
        <w:t xml:space="preserve"> other languages. </w:t>
      </w:r>
      <w:proofErr w:type="spellStart"/>
      <w:r w:rsidR="009861CB" w:rsidRPr="00856D55">
        <w:rPr>
          <w:rFonts w:ascii="Verdana" w:hAnsi="Verdana"/>
          <w:sz w:val="22"/>
          <w:szCs w:val="22"/>
        </w:rPr>
        <w:t>Wierzbicka</w:t>
      </w:r>
      <w:proofErr w:type="spellEnd"/>
      <w:r w:rsidR="009861CB" w:rsidRPr="00856D55">
        <w:rPr>
          <w:rFonts w:ascii="Verdana" w:hAnsi="Verdana"/>
          <w:sz w:val="22"/>
          <w:szCs w:val="22"/>
        </w:rPr>
        <w:t xml:space="preserve"> </w:t>
      </w:r>
      <w:r w:rsidR="00A42066" w:rsidRPr="00856D55">
        <w:rPr>
          <w:rFonts w:ascii="Verdana" w:hAnsi="Verdana"/>
          <w:sz w:val="22"/>
          <w:szCs w:val="22"/>
        </w:rPr>
        <w:t xml:space="preserve">comments:  </w:t>
      </w:r>
    </w:p>
    <w:p w14:paraId="0A7F4953" w14:textId="10869023" w:rsidR="003D3A7D" w:rsidRPr="00B47C47" w:rsidRDefault="003D3A7D" w:rsidP="009861CB">
      <w:pPr>
        <w:pStyle w:val="Quote"/>
        <w:rPr>
          <w:rFonts w:ascii="Verdana" w:hAnsi="Verdana"/>
          <w:i w:val="0"/>
          <w:iCs w:val="0"/>
        </w:rPr>
      </w:pPr>
      <w:r w:rsidRPr="00B47C47">
        <w:rPr>
          <w:rFonts w:ascii="Verdana" w:hAnsi="Verdana"/>
          <w:i w:val="0"/>
          <w:iCs w:val="0"/>
        </w:rPr>
        <w:t xml:space="preserve">As these examples illustrate, the words of a language reflect the speakers’ special interests. For the speakers of a particular language, their words </w:t>
      </w:r>
      <w:r w:rsidR="00854903" w:rsidRPr="00B47C47">
        <w:rPr>
          <w:rFonts w:ascii="Verdana" w:hAnsi="Verdana"/>
          <w:i w:val="0"/>
          <w:iCs w:val="0"/>
        </w:rPr>
        <w:t>"</w:t>
      </w:r>
      <w:r w:rsidRPr="00B47C47">
        <w:rPr>
          <w:rFonts w:ascii="Verdana" w:hAnsi="Verdana"/>
          <w:i w:val="0"/>
          <w:iCs w:val="0"/>
        </w:rPr>
        <w:t>fit the world</w:t>
      </w:r>
      <w:r w:rsidR="00854903" w:rsidRPr="00B47C47">
        <w:rPr>
          <w:rFonts w:ascii="Verdana" w:hAnsi="Verdana"/>
          <w:i w:val="0"/>
          <w:iCs w:val="0"/>
        </w:rPr>
        <w:t>"</w:t>
      </w:r>
      <w:r w:rsidRPr="00B47C47">
        <w:rPr>
          <w:rFonts w:ascii="Verdana" w:hAnsi="Verdana"/>
          <w:i w:val="0"/>
          <w:iCs w:val="0"/>
        </w:rPr>
        <w:t xml:space="preserve"> as they see it—but how they see it depends, to some extent, on what they want to see and what they pay attention to. This is true also of European languages, and English is no exception, either. The conviction that the words of our native language fit the world as it really is, is deeply rooted in the thinking of many people, particularly those who have never been forced to move, existentially, from one language into another and to leave the certain</w:t>
      </w:r>
      <w:r w:rsidR="00405485" w:rsidRPr="00B47C47">
        <w:rPr>
          <w:rFonts w:ascii="Verdana" w:hAnsi="Verdana"/>
          <w:i w:val="0"/>
          <w:iCs w:val="0"/>
        </w:rPr>
        <w:t>ties of their home language (p. 6).</w:t>
      </w:r>
    </w:p>
    <w:p w14:paraId="3B673CA5" w14:textId="1B5456D8" w:rsidR="00F41CE2" w:rsidRPr="00856D55" w:rsidRDefault="00D620E5" w:rsidP="00F41CE2">
      <w:pPr>
        <w:spacing w:line="276" w:lineRule="auto"/>
        <w:ind w:firstLine="720"/>
        <w:rPr>
          <w:rFonts w:ascii="Verdana" w:hAnsi="Verdana"/>
          <w:sz w:val="22"/>
          <w:szCs w:val="22"/>
        </w:rPr>
      </w:pPr>
      <w:r>
        <w:rPr>
          <w:rFonts w:ascii="Verdana" w:hAnsi="Verdana"/>
          <w:noProof/>
          <w:sz w:val="22"/>
          <w:szCs w:val="22"/>
          <w:bdr w:val="nil"/>
        </w:rPr>
        <mc:AlternateContent>
          <mc:Choice Requires="wpg">
            <w:drawing>
              <wp:anchor distT="0" distB="0" distL="114300" distR="114300" simplePos="0" relativeHeight="251658240" behindDoc="0" locked="0" layoutInCell="1" allowOverlap="1" wp14:anchorId="64DE6DD1" wp14:editId="23E84E0C">
                <wp:simplePos x="0" y="0"/>
                <wp:positionH relativeFrom="column">
                  <wp:posOffset>84571</wp:posOffset>
                </wp:positionH>
                <wp:positionV relativeFrom="paragraph">
                  <wp:posOffset>1128742</wp:posOffset>
                </wp:positionV>
                <wp:extent cx="2353945" cy="2052063"/>
                <wp:effectExtent l="0" t="0" r="0" b="5715"/>
                <wp:wrapThrough wrapText="bothSides">
                  <wp:wrapPolygon edited="0">
                    <wp:start x="0" y="0"/>
                    <wp:lineTo x="0" y="21526"/>
                    <wp:lineTo x="21443" y="21526"/>
                    <wp:lineTo x="21443" y="19655"/>
                    <wp:lineTo x="21210" y="0"/>
                    <wp:lineTo x="0" y="0"/>
                  </wp:wrapPolygon>
                </wp:wrapThrough>
                <wp:docPr id="45" name="Group 45"/>
                <wp:cNvGraphicFramePr/>
                <a:graphic xmlns:a="http://schemas.openxmlformats.org/drawingml/2006/main">
                  <a:graphicData uri="http://schemas.microsoft.com/office/word/2010/wordprocessingGroup">
                    <wpg:wgp>
                      <wpg:cNvGrpSpPr/>
                      <wpg:grpSpPr>
                        <a:xfrm>
                          <a:off x="0" y="0"/>
                          <a:ext cx="2353945" cy="2052063"/>
                          <a:chOff x="0" y="0"/>
                          <a:chExt cx="2353945" cy="2052063"/>
                        </a:xfrm>
                      </wpg:grpSpPr>
                      <pic:pic xmlns:pic="http://schemas.openxmlformats.org/drawingml/2006/picture">
                        <pic:nvPicPr>
                          <pic:cNvPr id="11" name="Picture 1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9727" y="0"/>
                            <a:ext cx="2285365" cy="1830705"/>
                          </a:xfrm>
                          <a:prstGeom prst="rect">
                            <a:avLst/>
                          </a:prstGeom>
                        </pic:spPr>
                      </pic:pic>
                      <wps:wsp>
                        <wps:cNvPr id="12" name="Text Box 12"/>
                        <wps:cNvSpPr txBox="1"/>
                        <wps:spPr>
                          <a:xfrm>
                            <a:off x="0" y="1877438"/>
                            <a:ext cx="2353945" cy="174625"/>
                          </a:xfrm>
                          <a:prstGeom prst="rect">
                            <a:avLst/>
                          </a:prstGeom>
                          <a:solidFill>
                            <a:prstClr val="white"/>
                          </a:solidFill>
                          <a:ln>
                            <a:noFill/>
                          </a:ln>
                          <a:effectLst/>
                        </wps:spPr>
                        <wps:txbx>
                          <w:txbxContent>
                            <w:p w14:paraId="35B9F9D9" w14:textId="3BF74811" w:rsidR="008473B8" w:rsidRPr="00D620E5" w:rsidRDefault="008473B8" w:rsidP="00D620E5">
                              <w:pPr>
                                <w:pStyle w:val="Caption"/>
                              </w:pPr>
                              <w:r w:rsidRPr="00D620E5">
                                <w:t>Beer in Germany: a drink like any other</w:t>
                              </w:r>
                            </w:p>
                            <w:p w14:paraId="07731348" w14:textId="77777777" w:rsidR="008473B8" w:rsidRDefault="008473B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4DE6DD1" id="Group 45" o:spid="_x0000_s1037" style="position:absolute;left:0;text-align:left;margin-left:6.65pt;margin-top:88.9pt;width:185.35pt;height:161.6pt;z-index:251658240" coordsize="23539,20520"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">
                <v:shape id="Picture 11" o:spid="_x0000_s1038" type="#_x0000_t75" style="position:absolute;left:97;width:22853;height:183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">
                  <v:imagedata r:id="rId19" o:title=""/>
                </v:shape>
                <v:shape id="Text Box 12" o:spid="_x0000_s1039" type="#_x0000_t202" style="position:absolute;top:18774;width:23539;height:17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" stroked="f">
                  <v:textbox inset="0,0,0,0">
                    <w:txbxContent>
                      <w:p w14:paraId="35B9F9D9" w14:textId="3BF74811" w:rsidR="008473B8" w:rsidRPr="00D620E5" w:rsidRDefault="008473B8" w:rsidP="00D620E5">
                        <w:pPr>
                          <w:pStyle w:val="Caption"/>
                        </w:pPr>
                        <w:r w:rsidRPr="00D620E5">
                          <w:t>Beer in Germany: a drink like any other</w:t>
                        </w:r>
                      </w:p>
                      <w:p w14:paraId="07731348" w14:textId="77777777" w:rsidR="008473B8" w:rsidRDefault="008473B8"/>
                    </w:txbxContent>
                  </v:textbox>
                </v:shape>
                <w10:wrap type="through"/>
              </v:group>
            </w:pict>
          </mc:Fallback>
        </mc:AlternateContent>
      </w:r>
      <w:r w:rsidR="00F41CE2" w:rsidRPr="00856D55">
        <w:rPr>
          <w:rFonts w:ascii="Verdana" w:hAnsi="Verdana"/>
          <w:sz w:val="22"/>
          <w:szCs w:val="22"/>
        </w:rPr>
        <w:t xml:space="preserve">Learning a second language leads one early on to appreciate the fact that there </w:t>
      </w:r>
      <w:r w:rsidR="00BF46E3">
        <w:rPr>
          <w:rFonts w:ascii="Verdana" w:hAnsi="Verdana"/>
          <w:sz w:val="22"/>
          <w:szCs w:val="22"/>
        </w:rPr>
        <w:t>may not be a</w:t>
      </w:r>
      <w:r w:rsidR="00D137D3">
        <w:rPr>
          <w:rFonts w:ascii="Verdana" w:hAnsi="Verdana"/>
          <w:sz w:val="22"/>
          <w:szCs w:val="22"/>
        </w:rPr>
        <w:t xml:space="preserve"> one-to-</w:t>
      </w:r>
      <w:r w:rsidR="00F41CE2" w:rsidRPr="00856D55">
        <w:rPr>
          <w:rFonts w:ascii="Verdana" w:hAnsi="Verdana"/>
          <w:sz w:val="22"/>
          <w:szCs w:val="22"/>
        </w:rPr>
        <w:t>one correspondence between words in one language and those in another. While the dictionary definitions (</w:t>
      </w:r>
      <w:r w:rsidR="00F41CE2" w:rsidRPr="00856D55">
        <w:rPr>
          <w:rFonts w:ascii="Verdana" w:hAnsi="Verdana"/>
          <w:b/>
          <w:sz w:val="22"/>
          <w:szCs w:val="22"/>
        </w:rPr>
        <w:t>denotation</w:t>
      </w:r>
      <w:r w:rsidR="00F41CE2" w:rsidRPr="00856D55">
        <w:rPr>
          <w:rFonts w:ascii="Verdana" w:hAnsi="Verdana"/>
          <w:sz w:val="22"/>
          <w:szCs w:val="22"/>
        </w:rPr>
        <w:t>) may be the same, the actual usage in any given</w:t>
      </w:r>
      <w:r w:rsidR="008309EF" w:rsidRPr="00856D55">
        <w:rPr>
          <w:rFonts w:ascii="Verdana" w:hAnsi="Verdana"/>
          <w:sz w:val="22"/>
          <w:szCs w:val="22"/>
        </w:rPr>
        <w:t xml:space="preserve"> context (</w:t>
      </w:r>
      <w:r w:rsidR="008309EF" w:rsidRPr="00856D55">
        <w:rPr>
          <w:rFonts w:ascii="Verdana" w:hAnsi="Verdana"/>
          <w:b/>
          <w:sz w:val="22"/>
          <w:szCs w:val="22"/>
        </w:rPr>
        <w:t>c</w:t>
      </w:r>
      <w:r w:rsidR="00F41CE2" w:rsidRPr="00856D55">
        <w:rPr>
          <w:rFonts w:ascii="Verdana" w:hAnsi="Verdana"/>
          <w:b/>
          <w:sz w:val="22"/>
          <w:szCs w:val="22"/>
        </w:rPr>
        <w:t>onnotation</w:t>
      </w:r>
      <w:r w:rsidR="00F41CE2" w:rsidRPr="00856D55">
        <w:rPr>
          <w:rFonts w:ascii="Verdana" w:hAnsi="Verdana"/>
          <w:sz w:val="22"/>
          <w:szCs w:val="22"/>
        </w:rPr>
        <w:t xml:space="preserve">) may be quite different. The word </w:t>
      </w:r>
      <w:r w:rsidR="00F41CE2" w:rsidRPr="00856D55">
        <w:rPr>
          <w:rFonts w:ascii="Verdana" w:hAnsi="Verdana"/>
          <w:i/>
          <w:sz w:val="22"/>
          <w:szCs w:val="22"/>
        </w:rPr>
        <w:t>amigo</w:t>
      </w:r>
      <w:r w:rsidR="00F41CE2" w:rsidRPr="00856D55">
        <w:rPr>
          <w:rFonts w:ascii="Verdana" w:hAnsi="Verdana"/>
          <w:sz w:val="22"/>
          <w:szCs w:val="22"/>
        </w:rPr>
        <w:t xml:space="preserve"> in Spanish is the equivalent of the word friend in English, but the relationships described by that word can be quite different. Even in English, a Facebook "friend" is quite different from a childhood </w:t>
      </w:r>
      <w:r w:rsidR="000970B0">
        <w:rPr>
          <w:rFonts w:ascii="Verdana" w:hAnsi="Verdana"/>
          <w:sz w:val="22"/>
          <w:szCs w:val="22"/>
        </w:rPr>
        <w:t>"</w:t>
      </w:r>
      <w:r w:rsidR="00F41CE2" w:rsidRPr="00856D55">
        <w:rPr>
          <w:rFonts w:ascii="Verdana" w:hAnsi="Verdana"/>
          <w:sz w:val="22"/>
          <w:szCs w:val="22"/>
        </w:rPr>
        <w:t>friend</w:t>
      </w:r>
      <w:r w:rsidR="000970B0">
        <w:rPr>
          <w:rFonts w:ascii="Verdana" w:hAnsi="Verdana"/>
          <w:sz w:val="22"/>
          <w:szCs w:val="22"/>
        </w:rPr>
        <w:t>"</w:t>
      </w:r>
      <w:r w:rsidR="00F41CE2" w:rsidRPr="00856D55">
        <w:rPr>
          <w:rFonts w:ascii="Verdana" w:hAnsi="Verdana"/>
          <w:sz w:val="22"/>
          <w:szCs w:val="22"/>
        </w:rPr>
        <w:t xml:space="preserve">. The German word </w:t>
      </w:r>
      <w:r w:rsidR="00C2321F" w:rsidRPr="00856D55">
        <w:rPr>
          <w:rFonts w:ascii="Verdana" w:hAnsi="Verdana"/>
          <w:i/>
          <w:sz w:val="22"/>
          <w:szCs w:val="22"/>
        </w:rPr>
        <w:t>Bier</w:t>
      </w:r>
      <w:r w:rsidR="00C2321F" w:rsidRPr="00856D55">
        <w:rPr>
          <w:rFonts w:ascii="Verdana" w:hAnsi="Verdana"/>
          <w:sz w:val="22"/>
          <w:szCs w:val="22"/>
        </w:rPr>
        <w:t xml:space="preserve">, </w:t>
      </w:r>
      <w:r w:rsidR="00F41CE2" w:rsidRPr="00856D55">
        <w:rPr>
          <w:rFonts w:ascii="Verdana" w:hAnsi="Verdana"/>
          <w:sz w:val="22"/>
          <w:szCs w:val="22"/>
        </w:rPr>
        <w:t xml:space="preserve">refers as does </w:t>
      </w:r>
      <w:r w:rsidR="00C2321F" w:rsidRPr="00856D55">
        <w:rPr>
          <w:rFonts w:ascii="Verdana" w:hAnsi="Verdana"/>
          <w:sz w:val="22"/>
          <w:szCs w:val="22"/>
        </w:rPr>
        <w:t xml:space="preserve">the </w:t>
      </w:r>
      <w:r w:rsidR="00F41CE2" w:rsidRPr="00856D55">
        <w:rPr>
          <w:rFonts w:ascii="Verdana" w:hAnsi="Verdana"/>
          <w:sz w:val="22"/>
          <w:szCs w:val="22"/>
        </w:rPr>
        <w:t xml:space="preserve">English </w:t>
      </w:r>
      <w:r w:rsidR="00C2321F" w:rsidRPr="00856D55">
        <w:rPr>
          <w:rFonts w:ascii="Verdana" w:hAnsi="Verdana"/>
          <w:sz w:val="22"/>
          <w:szCs w:val="22"/>
        </w:rPr>
        <w:t>"</w:t>
      </w:r>
      <w:r w:rsidR="00F41CE2" w:rsidRPr="00856D55">
        <w:rPr>
          <w:rFonts w:ascii="Verdana" w:hAnsi="Verdana"/>
          <w:sz w:val="22"/>
          <w:szCs w:val="22"/>
        </w:rPr>
        <w:t>beer</w:t>
      </w:r>
      <w:r w:rsidR="00C2321F" w:rsidRPr="00856D55">
        <w:rPr>
          <w:rFonts w:ascii="Verdana" w:hAnsi="Verdana"/>
          <w:sz w:val="22"/>
          <w:szCs w:val="22"/>
        </w:rPr>
        <w:t>"</w:t>
      </w:r>
      <w:r w:rsidR="000970B0">
        <w:rPr>
          <w:rFonts w:ascii="Verdana" w:hAnsi="Verdana"/>
          <w:sz w:val="22"/>
          <w:szCs w:val="22"/>
        </w:rPr>
        <w:t>,</w:t>
      </w:r>
      <w:r w:rsidR="00F41CE2" w:rsidRPr="00856D55">
        <w:rPr>
          <w:rFonts w:ascii="Verdana" w:hAnsi="Verdana"/>
          <w:sz w:val="22"/>
          <w:szCs w:val="22"/>
        </w:rPr>
        <w:t xml:space="preserve"> to an alcoholic drink made from barley, hops, and water. </w:t>
      </w:r>
      <w:r w:rsidR="00C2321F" w:rsidRPr="00856D55">
        <w:rPr>
          <w:rFonts w:ascii="Verdana" w:hAnsi="Verdana"/>
          <w:sz w:val="22"/>
          <w:szCs w:val="22"/>
        </w:rPr>
        <w:t>In a</w:t>
      </w:r>
      <w:r w:rsidR="00F41CE2" w:rsidRPr="00856D55">
        <w:rPr>
          <w:rFonts w:ascii="Verdana" w:hAnsi="Verdana"/>
          <w:sz w:val="22"/>
          <w:szCs w:val="22"/>
        </w:rPr>
        <w:t xml:space="preserve"> German context, the wo</w:t>
      </w:r>
      <w:r w:rsidR="00C2321F" w:rsidRPr="00856D55">
        <w:rPr>
          <w:rFonts w:ascii="Verdana" w:hAnsi="Verdana"/>
          <w:sz w:val="22"/>
          <w:szCs w:val="22"/>
        </w:rPr>
        <w:t>rd is used to describe an every</w:t>
      </w:r>
      <w:r w:rsidR="00F41CE2" w:rsidRPr="00856D55">
        <w:rPr>
          <w:rFonts w:ascii="Verdana" w:hAnsi="Verdana"/>
          <w:sz w:val="22"/>
          <w:szCs w:val="22"/>
        </w:rPr>
        <w:t xml:space="preserve">day drink commonly consumed with meals or in other </w:t>
      </w:r>
      <w:r w:rsidR="00D137D3">
        <w:rPr>
          <w:rFonts w:ascii="Verdana" w:hAnsi="Verdana"/>
          <w:sz w:val="22"/>
          <w:szCs w:val="22"/>
        </w:rPr>
        <w:t xml:space="preserve">social </w:t>
      </w:r>
      <w:r w:rsidR="00F41CE2" w:rsidRPr="00856D55">
        <w:rPr>
          <w:rFonts w:ascii="Verdana" w:hAnsi="Verdana"/>
          <w:sz w:val="22"/>
          <w:szCs w:val="22"/>
        </w:rPr>
        <w:t>situations. In the American English context, usage of the word</w:t>
      </w:r>
      <w:r w:rsidR="00BF46E3">
        <w:rPr>
          <w:rFonts w:ascii="Verdana" w:hAnsi="Verdana"/>
          <w:sz w:val="22"/>
          <w:szCs w:val="22"/>
        </w:rPr>
        <w:t>, "beer,"</w:t>
      </w:r>
      <w:r w:rsidR="00F41CE2" w:rsidRPr="00856D55">
        <w:rPr>
          <w:rFonts w:ascii="Verdana" w:hAnsi="Verdana"/>
          <w:sz w:val="22"/>
          <w:szCs w:val="22"/>
        </w:rPr>
        <w:t xml:space="preserve"> immediately brings to the for</w:t>
      </w:r>
      <w:r w:rsidR="00C2321F" w:rsidRPr="00856D55">
        <w:rPr>
          <w:rFonts w:ascii="Verdana" w:hAnsi="Verdana"/>
          <w:sz w:val="22"/>
          <w:szCs w:val="22"/>
        </w:rPr>
        <w:t>e</w:t>
      </w:r>
      <w:r w:rsidR="00F41CE2" w:rsidRPr="00856D55">
        <w:rPr>
          <w:rFonts w:ascii="Verdana" w:hAnsi="Verdana"/>
          <w:sz w:val="22"/>
          <w:szCs w:val="22"/>
        </w:rPr>
        <w:t xml:space="preserve"> </w:t>
      </w:r>
      <w:r w:rsidR="00BF46E3">
        <w:rPr>
          <w:rFonts w:ascii="Verdana" w:hAnsi="Verdana"/>
          <w:sz w:val="22"/>
          <w:szCs w:val="22"/>
        </w:rPr>
        <w:t xml:space="preserve">its status as </w:t>
      </w:r>
      <w:r w:rsidR="00F41CE2" w:rsidRPr="00856D55">
        <w:rPr>
          <w:rFonts w:ascii="Verdana" w:hAnsi="Verdana"/>
          <w:sz w:val="22"/>
          <w:szCs w:val="22"/>
        </w:rPr>
        <w:t>alcohol</w:t>
      </w:r>
      <w:r w:rsidR="00256371" w:rsidRPr="00856D55">
        <w:rPr>
          <w:rFonts w:ascii="Verdana" w:hAnsi="Verdana"/>
          <w:sz w:val="22"/>
          <w:szCs w:val="22"/>
        </w:rPr>
        <w:t xml:space="preserve">, </w:t>
      </w:r>
      <w:r w:rsidR="00BF46E3">
        <w:rPr>
          <w:rFonts w:ascii="Verdana" w:hAnsi="Verdana"/>
          <w:sz w:val="22"/>
          <w:szCs w:val="22"/>
        </w:rPr>
        <w:t xml:space="preserve">thus a beverage that is </w:t>
      </w:r>
      <w:r w:rsidR="00256371" w:rsidRPr="00856D55">
        <w:rPr>
          <w:rFonts w:ascii="Verdana" w:hAnsi="Verdana"/>
          <w:sz w:val="22"/>
          <w:szCs w:val="22"/>
        </w:rPr>
        <w:t>strictly regulated</w:t>
      </w:r>
      <w:r w:rsidR="00BF46E3">
        <w:rPr>
          <w:rFonts w:ascii="Verdana" w:hAnsi="Verdana"/>
          <w:sz w:val="22"/>
          <w:szCs w:val="22"/>
        </w:rPr>
        <w:t xml:space="preserve"> and its consumption restricted</w:t>
      </w:r>
      <w:r w:rsidR="00256371" w:rsidRPr="00856D55">
        <w:rPr>
          <w:rFonts w:ascii="Verdana" w:hAnsi="Verdana"/>
          <w:sz w:val="22"/>
          <w:szCs w:val="22"/>
        </w:rPr>
        <w:t>.</w:t>
      </w:r>
    </w:p>
    <w:p w14:paraId="3E9FD2EF" w14:textId="193823FD" w:rsidR="002A2359" w:rsidRDefault="00FE2D62" w:rsidP="00C50C67">
      <w:pPr>
        <w:autoSpaceDE w:val="0"/>
        <w:autoSpaceDN w:val="0"/>
        <w:adjustRightInd w:val="0"/>
        <w:spacing w:line="276" w:lineRule="auto"/>
        <w:rPr>
          <w:rFonts w:ascii="Verdana" w:hAnsi="Verdana"/>
          <w:sz w:val="22"/>
          <w:szCs w:val="22"/>
        </w:rPr>
      </w:pPr>
      <w:r>
        <w:rPr>
          <w:rFonts w:ascii="Verdana" w:hAnsi="Verdana"/>
          <w:sz w:val="22"/>
          <w:szCs w:val="22"/>
        </w:rPr>
        <w:tab/>
      </w:r>
      <w:r w:rsidR="00462357" w:rsidRPr="00856D55">
        <w:rPr>
          <w:rFonts w:ascii="Verdana" w:hAnsi="Verdana"/>
          <w:sz w:val="22"/>
          <w:szCs w:val="22"/>
        </w:rPr>
        <w:t>Differences in available words to describe everyday phenomena is immediately evident when one compares languages or examines vocabulary used in particular situations. That might include a specific small culture,</w:t>
      </w:r>
      <w:r w:rsidR="00DA285D" w:rsidRPr="00856D55">
        <w:rPr>
          <w:rFonts w:ascii="Verdana" w:hAnsi="Verdana"/>
          <w:sz w:val="22"/>
          <w:szCs w:val="22"/>
        </w:rPr>
        <w:t xml:space="preserve"> </w:t>
      </w:r>
      <w:r w:rsidR="00462357" w:rsidRPr="00856D55">
        <w:rPr>
          <w:rFonts w:ascii="Verdana" w:hAnsi="Verdana"/>
          <w:sz w:val="22"/>
          <w:szCs w:val="22"/>
        </w:rPr>
        <w:t>such as dog lovers or sailing enthusiasts, for example, who use a much more extensive vocabulary to describe, respectively, dog breeds or parts of a ship</w:t>
      </w:r>
      <w:r w:rsidR="0061043F">
        <w:rPr>
          <w:rFonts w:ascii="Verdana" w:hAnsi="Verdana"/>
          <w:sz w:val="22"/>
          <w:szCs w:val="22"/>
        </w:rPr>
        <w:t>,</w:t>
      </w:r>
      <w:r w:rsidR="00462357" w:rsidRPr="00856D55">
        <w:rPr>
          <w:rFonts w:ascii="Verdana" w:hAnsi="Verdana"/>
          <w:sz w:val="22"/>
          <w:szCs w:val="22"/>
        </w:rPr>
        <w:t xml:space="preserve"> than would be familiar to most people, no matter whether they are native speakers of the language or not. Sometimes, a special language is developed by a group, sometimes labeled </w:t>
      </w:r>
      <w:r w:rsidR="00B47C47">
        <w:rPr>
          <w:rFonts w:ascii="Verdana" w:hAnsi="Verdana"/>
          <w:sz w:val="22"/>
          <w:szCs w:val="22"/>
        </w:rPr>
        <w:t xml:space="preserve">a </w:t>
      </w:r>
      <w:r w:rsidR="00B47C47" w:rsidRPr="00B47C47">
        <w:rPr>
          <w:rFonts w:ascii="Verdana" w:hAnsi="Verdana"/>
          <w:b/>
          <w:sz w:val="22"/>
          <w:szCs w:val="22"/>
        </w:rPr>
        <w:t>jargon</w:t>
      </w:r>
      <w:r w:rsidR="00B47C47">
        <w:rPr>
          <w:rFonts w:ascii="Verdana" w:hAnsi="Verdana"/>
          <w:sz w:val="22"/>
          <w:szCs w:val="22"/>
        </w:rPr>
        <w:t xml:space="preserve">, which often references a specialized technical language. A related term is </w:t>
      </w:r>
      <w:r w:rsidR="00462357" w:rsidRPr="00856D55">
        <w:rPr>
          <w:rFonts w:ascii="Verdana" w:hAnsi="Verdana"/>
          <w:sz w:val="22"/>
          <w:szCs w:val="22"/>
        </w:rPr>
        <w:t xml:space="preserve">an </w:t>
      </w:r>
      <w:r w:rsidR="00462357" w:rsidRPr="00856D55">
        <w:rPr>
          <w:rFonts w:ascii="Verdana" w:hAnsi="Verdana"/>
          <w:b/>
          <w:sz w:val="22"/>
          <w:szCs w:val="22"/>
        </w:rPr>
        <w:t>argot</w:t>
      </w:r>
      <w:r w:rsidR="00462357" w:rsidRPr="00856D55">
        <w:rPr>
          <w:rFonts w:ascii="Verdana" w:hAnsi="Verdana"/>
          <w:sz w:val="22"/>
          <w:szCs w:val="22"/>
        </w:rPr>
        <w:t xml:space="preserve">, </w:t>
      </w:r>
      <w:r w:rsidR="00B47C47">
        <w:rPr>
          <w:rFonts w:ascii="Verdana" w:hAnsi="Verdana"/>
          <w:sz w:val="22"/>
          <w:szCs w:val="22"/>
        </w:rPr>
        <w:t>a kind of secret language designed</w:t>
      </w:r>
      <w:r w:rsidR="00462357" w:rsidRPr="00856D55">
        <w:rPr>
          <w:rFonts w:ascii="Verdana" w:hAnsi="Verdana"/>
          <w:sz w:val="22"/>
          <w:szCs w:val="22"/>
        </w:rPr>
        <w:t xml:space="preserve"> to exclude outsiders, such as </w:t>
      </w:r>
      <w:r w:rsidR="00B47C47">
        <w:rPr>
          <w:rFonts w:ascii="Verdana" w:hAnsi="Verdana"/>
          <w:sz w:val="22"/>
          <w:szCs w:val="22"/>
        </w:rPr>
        <w:t xml:space="preserve">the </w:t>
      </w:r>
      <w:r w:rsidR="00462357" w:rsidRPr="00856D55">
        <w:rPr>
          <w:rFonts w:ascii="Verdana" w:hAnsi="Verdana"/>
          <w:sz w:val="22"/>
          <w:szCs w:val="22"/>
        </w:rPr>
        <w:t xml:space="preserve">language used by criminal gangs. </w:t>
      </w:r>
    </w:p>
    <w:p w14:paraId="086AE5CE" w14:textId="346950C5" w:rsidR="00462357" w:rsidRPr="00C50C67" w:rsidRDefault="002A2359" w:rsidP="00C50C67">
      <w:pPr>
        <w:autoSpaceDE w:val="0"/>
        <w:autoSpaceDN w:val="0"/>
        <w:adjustRightInd w:val="0"/>
        <w:spacing w:line="276" w:lineRule="auto"/>
        <w:rPr>
          <w:rFonts w:ascii="Verdana" w:hAnsi="Verdana" w:cs="AppleSystemUIFont"/>
          <w:color w:val="353535"/>
          <w:sz w:val="22"/>
          <w:szCs w:val="22"/>
        </w:rPr>
      </w:pPr>
      <w:r>
        <w:rPr>
          <w:rFonts w:ascii="Verdana" w:hAnsi="Verdana"/>
          <w:sz w:val="22"/>
          <w:szCs w:val="22"/>
        </w:rPr>
        <w:tab/>
      </w:r>
      <w:r w:rsidR="007009CC" w:rsidRPr="00856D55">
        <w:rPr>
          <w:rFonts w:ascii="Verdana" w:hAnsi="Verdana"/>
          <w:sz w:val="22"/>
          <w:szCs w:val="22"/>
        </w:rPr>
        <w:t xml:space="preserve">Less immediately </w:t>
      </w:r>
      <w:r w:rsidR="00462357" w:rsidRPr="00856D55">
        <w:rPr>
          <w:rFonts w:ascii="Verdana" w:hAnsi="Verdana"/>
          <w:sz w:val="22"/>
          <w:szCs w:val="22"/>
        </w:rPr>
        <w:t>evident than vocabulary differences in comparing language</w:t>
      </w:r>
      <w:r w:rsidR="007009CC" w:rsidRPr="00856D55">
        <w:rPr>
          <w:rFonts w:ascii="Verdana" w:hAnsi="Verdana"/>
          <w:sz w:val="22"/>
          <w:szCs w:val="22"/>
        </w:rPr>
        <w:t>s</w:t>
      </w:r>
      <w:r w:rsidR="00462357" w:rsidRPr="00856D55">
        <w:rPr>
          <w:rFonts w:ascii="Verdana" w:hAnsi="Verdana"/>
          <w:sz w:val="22"/>
          <w:szCs w:val="22"/>
        </w:rPr>
        <w:t xml:space="preserve"> </w:t>
      </w:r>
      <w:r w:rsidR="007009CC" w:rsidRPr="00856D55">
        <w:rPr>
          <w:rFonts w:ascii="Verdana" w:hAnsi="Verdana"/>
          <w:sz w:val="22"/>
          <w:szCs w:val="22"/>
        </w:rPr>
        <w:t>are</w:t>
      </w:r>
      <w:r w:rsidR="00462357" w:rsidRPr="00856D55">
        <w:rPr>
          <w:rFonts w:ascii="Verdana" w:hAnsi="Verdana"/>
          <w:sz w:val="22"/>
          <w:szCs w:val="22"/>
        </w:rPr>
        <w:t xml:space="preserve"> differences in grammatical structures. Some languages, for example, have no clear verb tense for the future. A </w:t>
      </w:r>
      <w:hyperlink r:id="rId20" w:history="1">
        <w:r w:rsidR="007009CC" w:rsidRPr="007670D7">
          <w:rPr>
            <w:rStyle w:val="Hyperlink"/>
            <w:rFonts w:ascii="Verdana" w:hAnsi="Verdana"/>
            <w:sz w:val="22"/>
            <w:szCs w:val="22"/>
          </w:rPr>
          <w:t>TED</w:t>
        </w:r>
        <w:r w:rsidR="00462357" w:rsidRPr="007670D7">
          <w:rPr>
            <w:rStyle w:val="Hyperlink"/>
            <w:rFonts w:ascii="Verdana" w:hAnsi="Verdana"/>
            <w:sz w:val="22"/>
            <w:szCs w:val="22"/>
          </w:rPr>
          <w:t xml:space="preserve"> talk</w:t>
        </w:r>
        <w:r w:rsidR="007670D7" w:rsidRPr="007670D7">
          <w:rPr>
            <w:rStyle w:val="Hyperlink"/>
            <w:rFonts w:ascii="Verdana" w:hAnsi="Verdana"/>
            <w:sz w:val="22"/>
            <w:szCs w:val="22"/>
          </w:rPr>
          <w:t xml:space="preserve"> by Keith Chen</w:t>
        </w:r>
      </w:hyperlink>
      <w:r w:rsidR="00462357" w:rsidRPr="00856D55">
        <w:rPr>
          <w:rFonts w:ascii="Verdana" w:hAnsi="Verdana"/>
          <w:sz w:val="22"/>
          <w:szCs w:val="22"/>
        </w:rPr>
        <w:t xml:space="preserve"> explains how </w:t>
      </w:r>
      <w:r w:rsidR="007009CC" w:rsidRPr="00856D55">
        <w:rPr>
          <w:rFonts w:ascii="Verdana" w:hAnsi="Verdana"/>
          <w:sz w:val="22"/>
          <w:szCs w:val="22"/>
        </w:rPr>
        <w:t>that</w:t>
      </w:r>
      <w:r w:rsidR="00462357" w:rsidRPr="00856D55">
        <w:rPr>
          <w:rFonts w:ascii="Verdana" w:hAnsi="Verdana"/>
          <w:sz w:val="22"/>
          <w:szCs w:val="22"/>
        </w:rPr>
        <w:t xml:space="preserve"> feature might be tied to social behavior by speakers of "futurel</w:t>
      </w:r>
      <w:r w:rsidR="007009CC" w:rsidRPr="00856D55">
        <w:rPr>
          <w:rFonts w:ascii="Verdana" w:hAnsi="Verdana"/>
          <w:sz w:val="22"/>
          <w:szCs w:val="22"/>
        </w:rPr>
        <w:t>ess" languages.</w:t>
      </w:r>
      <w:r w:rsidR="00CF5312">
        <w:rPr>
          <w:rFonts w:ascii="Verdana" w:hAnsi="Verdana"/>
          <w:sz w:val="22"/>
          <w:szCs w:val="22"/>
        </w:rPr>
        <w:t xml:space="preserve"> </w:t>
      </w:r>
      <w:r w:rsidR="007009CC" w:rsidRPr="00856D55">
        <w:rPr>
          <w:rFonts w:ascii="Verdana" w:hAnsi="Verdana"/>
          <w:sz w:val="22"/>
          <w:szCs w:val="22"/>
        </w:rPr>
        <w:lastRenderedPageBreak/>
        <w:t xml:space="preserve">Another </w:t>
      </w:r>
      <w:hyperlink r:id="rId21" w:history="1">
        <w:r w:rsidR="007009CC" w:rsidRPr="007670D7">
          <w:rPr>
            <w:rStyle w:val="Hyperlink"/>
            <w:rFonts w:ascii="Verdana" w:hAnsi="Verdana"/>
            <w:sz w:val="22"/>
            <w:szCs w:val="22"/>
          </w:rPr>
          <w:t>example</w:t>
        </w:r>
      </w:hyperlink>
      <w:r w:rsidR="00462357" w:rsidRPr="00856D55">
        <w:rPr>
          <w:rFonts w:ascii="Verdana" w:hAnsi="Verdana"/>
          <w:sz w:val="22"/>
          <w:szCs w:val="22"/>
        </w:rPr>
        <w:t xml:space="preserve"> explains what the absence </w:t>
      </w:r>
      <w:r w:rsidR="007009CC" w:rsidRPr="00856D55">
        <w:rPr>
          <w:rFonts w:ascii="Verdana" w:hAnsi="Verdana"/>
          <w:sz w:val="22"/>
          <w:szCs w:val="22"/>
        </w:rPr>
        <w:t xml:space="preserve">of </w:t>
      </w:r>
      <w:r w:rsidR="00462357" w:rsidRPr="00856D55">
        <w:rPr>
          <w:rFonts w:ascii="Verdana" w:hAnsi="Verdana"/>
          <w:sz w:val="22"/>
          <w:szCs w:val="22"/>
        </w:rPr>
        <w:t>subjunctive verb forms</w:t>
      </w:r>
      <w:r w:rsidR="007009CC" w:rsidRPr="00856D55">
        <w:rPr>
          <w:rFonts w:ascii="Verdana" w:hAnsi="Verdana"/>
          <w:sz w:val="22"/>
          <w:szCs w:val="22"/>
        </w:rPr>
        <w:t xml:space="preserve"> in a language</w:t>
      </w:r>
      <w:r w:rsidR="00462357" w:rsidRPr="00856D55">
        <w:rPr>
          <w:rFonts w:ascii="Verdana" w:hAnsi="Verdana"/>
          <w:sz w:val="22"/>
          <w:szCs w:val="22"/>
        </w:rPr>
        <w:t xml:space="preserve"> might mean in terms of human behavior and interactions (</w:t>
      </w:r>
      <w:r w:rsidR="007009CC" w:rsidRPr="00856D55">
        <w:rPr>
          <w:rFonts w:ascii="Verdana" w:hAnsi="Verdana"/>
          <w:sz w:val="22"/>
          <w:szCs w:val="22"/>
        </w:rPr>
        <w:t>see resource list</w:t>
      </w:r>
      <w:r w:rsidR="009B64BD">
        <w:rPr>
          <w:rFonts w:ascii="Verdana" w:hAnsi="Verdana"/>
          <w:sz w:val="22"/>
          <w:szCs w:val="22"/>
        </w:rPr>
        <w:t xml:space="preserve"> for more examples</w:t>
      </w:r>
      <w:r w:rsidR="00462357" w:rsidRPr="00856D55">
        <w:rPr>
          <w:rFonts w:ascii="Verdana" w:hAnsi="Verdana"/>
          <w:sz w:val="22"/>
          <w:szCs w:val="22"/>
        </w:rPr>
        <w:t>).</w:t>
      </w:r>
      <w:r w:rsidR="009E2DF2">
        <w:rPr>
          <w:rFonts w:ascii="Verdana" w:hAnsi="Verdana"/>
          <w:sz w:val="22"/>
          <w:szCs w:val="22"/>
        </w:rPr>
        <w:t xml:space="preserve"> </w:t>
      </w:r>
      <w:r w:rsidR="00C50C67" w:rsidRPr="00397F3B">
        <w:rPr>
          <w:rFonts w:ascii="Verdana" w:hAnsi="Verdana" w:cs="AppleSystemUIFont"/>
          <w:color w:val="353535"/>
          <w:sz w:val="22"/>
          <w:szCs w:val="22"/>
        </w:rPr>
        <w:t xml:space="preserve">Caution is called for in </w:t>
      </w:r>
      <w:r w:rsidR="00C50C67">
        <w:rPr>
          <w:rFonts w:ascii="Verdana" w:hAnsi="Verdana" w:cs="AppleSystemUIFont"/>
          <w:color w:val="353535"/>
          <w:sz w:val="22"/>
          <w:szCs w:val="22"/>
        </w:rPr>
        <w:t>accepting without question</w:t>
      </w:r>
      <w:r w:rsidR="00C50C67" w:rsidRPr="00397F3B">
        <w:rPr>
          <w:rFonts w:ascii="Verdana" w:hAnsi="Verdana" w:cs="AppleSystemUIFont"/>
          <w:color w:val="353535"/>
          <w:sz w:val="22"/>
          <w:szCs w:val="22"/>
        </w:rPr>
        <w:t xml:space="preserve"> the validity of such claims. </w:t>
      </w:r>
      <w:proofErr w:type="spellStart"/>
      <w:r w:rsidR="00C50C67">
        <w:rPr>
          <w:rFonts w:ascii="Verdana" w:hAnsi="Verdana" w:cs="AppleSystemUIFont"/>
          <w:color w:val="353535"/>
          <w:sz w:val="22"/>
          <w:szCs w:val="22"/>
        </w:rPr>
        <w:t>Piller</w:t>
      </w:r>
      <w:proofErr w:type="spellEnd"/>
      <w:r w:rsidR="00C50C67" w:rsidRPr="00397F3B">
        <w:rPr>
          <w:rFonts w:ascii="Verdana" w:hAnsi="Verdana" w:cs="AppleSystemUIFont"/>
          <w:color w:val="353535"/>
          <w:sz w:val="22"/>
          <w:szCs w:val="22"/>
        </w:rPr>
        <w:t xml:space="preserve"> (2017) points out, for example, how some textbooks simplify the relationship between language a</w:t>
      </w:r>
      <w:r w:rsidR="00C50C67">
        <w:rPr>
          <w:rFonts w:ascii="Verdana" w:hAnsi="Verdana" w:cs="AppleSystemUIFont"/>
          <w:color w:val="353535"/>
          <w:sz w:val="22"/>
          <w:szCs w:val="22"/>
        </w:rPr>
        <w:t>nd culture through drawing mis</w:t>
      </w:r>
      <w:r w:rsidR="00C50C67" w:rsidRPr="00397F3B">
        <w:rPr>
          <w:rFonts w:ascii="Verdana" w:hAnsi="Verdana" w:cs="AppleSystemUIFont"/>
          <w:color w:val="353535"/>
          <w:sz w:val="22"/>
          <w:szCs w:val="22"/>
        </w:rPr>
        <w:t>leading connections between grammar and national characteristics such as communication style</w:t>
      </w:r>
      <w:r w:rsidR="00281664">
        <w:rPr>
          <w:rFonts w:ascii="Verdana" w:hAnsi="Verdana" w:cs="AppleSystemUIFont"/>
          <w:color w:val="353535"/>
          <w:sz w:val="22"/>
          <w:szCs w:val="22"/>
        </w:rPr>
        <w:t>s</w:t>
      </w:r>
      <w:r w:rsidR="00C50C67" w:rsidRPr="00397F3B">
        <w:rPr>
          <w:rFonts w:ascii="Verdana" w:hAnsi="Verdana" w:cs="AppleSystemUIFont"/>
          <w:color w:val="353535"/>
          <w:sz w:val="22"/>
          <w:szCs w:val="22"/>
        </w:rPr>
        <w:t xml:space="preserve">. She cites </w:t>
      </w:r>
      <w:r w:rsidR="00C50C67">
        <w:rPr>
          <w:rFonts w:ascii="Verdana" w:hAnsi="Verdana" w:cs="AppleSystemUIFont"/>
          <w:color w:val="353535"/>
          <w:sz w:val="22"/>
          <w:szCs w:val="22"/>
        </w:rPr>
        <w:t>an</w:t>
      </w:r>
      <w:r w:rsidR="0061043F">
        <w:rPr>
          <w:rFonts w:ascii="Verdana" w:hAnsi="Verdana" w:cs="AppleSystemUIFont"/>
          <w:color w:val="353535"/>
          <w:sz w:val="22"/>
          <w:szCs w:val="22"/>
        </w:rPr>
        <w:t xml:space="preserve"> example from a textbook o</w:t>
      </w:r>
      <w:r w:rsidR="00C50C67" w:rsidRPr="00397F3B">
        <w:rPr>
          <w:rFonts w:ascii="Verdana" w:hAnsi="Verdana" w:cs="AppleSystemUIFont"/>
          <w:color w:val="353535"/>
          <w:sz w:val="22"/>
          <w:szCs w:val="22"/>
        </w:rPr>
        <w:t>n intercultural business communication (</w:t>
      </w:r>
      <w:r w:rsidR="00C50C67">
        <w:rPr>
          <w:rFonts w:ascii="Verdana" w:hAnsi="Verdana" w:cs="AppleSystemUIFont"/>
          <w:color w:val="353535"/>
          <w:sz w:val="22"/>
          <w:szCs w:val="22"/>
        </w:rPr>
        <w:t>Chaney &amp; Martin, 2013); "In the German language, the verb often comes at the end of the sentence</w:t>
      </w:r>
      <w:r w:rsidR="00C50C67" w:rsidRPr="00397F3B">
        <w:rPr>
          <w:rFonts w:ascii="Verdana" w:hAnsi="Verdana" w:cs="AppleSystemUIFont"/>
          <w:color w:val="353535"/>
          <w:sz w:val="22"/>
          <w:szCs w:val="22"/>
        </w:rPr>
        <w:t>.</w:t>
      </w:r>
      <w:r w:rsidR="00C50C67">
        <w:rPr>
          <w:rFonts w:ascii="Verdana" w:hAnsi="Verdana" w:cs="AppleSystemUIFont"/>
          <w:color w:val="353535"/>
          <w:sz w:val="22"/>
          <w:szCs w:val="22"/>
        </w:rPr>
        <w:t xml:space="preserve"> In oral communication,</w:t>
      </w:r>
      <w:r w:rsidR="00C50C67" w:rsidRPr="00397F3B">
        <w:rPr>
          <w:rFonts w:ascii="Verdana" w:hAnsi="Verdana" w:cs="AppleSystemUIFont"/>
          <w:color w:val="353535"/>
          <w:sz w:val="22"/>
          <w:szCs w:val="22"/>
        </w:rPr>
        <w:t xml:space="preserve"> </w:t>
      </w:r>
      <w:r w:rsidR="00C50C67">
        <w:rPr>
          <w:rFonts w:ascii="Verdana" w:hAnsi="Verdana" w:cs="AppleSystemUIFont"/>
          <w:color w:val="353535"/>
          <w:sz w:val="22"/>
          <w:szCs w:val="22"/>
        </w:rPr>
        <w:t>Germans do not immediately get to the point" (</w:t>
      </w:r>
      <w:r w:rsidR="0061043F">
        <w:rPr>
          <w:rFonts w:ascii="Verdana" w:hAnsi="Verdana" w:cs="AppleSystemUIFont"/>
          <w:color w:val="353535"/>
          <w:sz w:val="22"/>
          <w:szCs w:val="22"/>
        </w:rPr>
        <w:t xml:space="preserve">cited in </w:t>
      </w:r>
      <w:proofErr w:type="spellStart"/>
      <w:r w:rsidR="00C50C67">
        <w:rPr>
          <w:rFonts w:ascii="Verdana" w:hAnsi="Verdana" w:cs="AppleSystemUIFont"/>
          <w:color w:val="353535"/>
          <w:sz w:val="22"/>
          <w:szCs w:val="22"/>
        </w:rPr>
        <w:t>Piller</w:t>
      </w:r>
      <w:proofErr w:type="spellEnd"/>
      <w:r w:rsidR="00C50C67">
        <w:rPr>
          <w:rFonts w:ascii="Verdana" w:hAnsi="Verdana" w:cs="AppleSystemUIFont"/>
          <w:color w:val="353535"/>
          <w:sz w:val="22"/>
          <w:szCs w:val="22"/>
        </w:rPr>
        <w:t xml:space="preserve">, 2017, p. 45). </w:t>
      </w:r>
      <w:r w:rsidR="00C50C67" w:rsidRPr="00397F3B">
        <w:rPr>
          <w:rFonts w:ascii="Verdana" w:hAnsi="Verdana" w:cs="AppleSystemUIFont"/>
          <w:color w:val="353535"/>
          <w:sz w:val="22"/>
          <w:szCs w:val="22"/>
        </w:rPr>
        <w:t>This is incorrect in terms of grammar (the placement of the verb depends</w:t>
      </w:r>
      <w:r w:rsidR="00C50C67">
        <w:rPr>
          <w:rFonts w:ascii="Verdana" w:hAnsi="Verdana" w:cs="AppleSystemUIFont"/>
          <w:color w:val="353535"/>
          <w:sz w:val="22"/>
          <w:szCs w:val="22"/>
        </w:rPr>
        <w:t xml:space="preserve"> on the sentence structure) and </w:t>
      </w:r>
      <w:r w:rsidR="00C50C67" w:rsidRPr="00397F3B">
        <w:rPr>
          <w:rFonts w:ascii="Verdana" w:hAnsi="Verdana" w:cs="AppleSystemUIFont"/>
          <w:color w:val="353535"/>
          <w:sz w:val="22"/>
          <w:szCs w:val="22"/>
        </w:rPr>
        <w:t xml:space="preserve">makes the false assumption that the </w:t>
      </w:r>
      <w:r w:rsidR="00C50C67">
        <w:rPr>
          <w:rFonts w:ascii="Verdana" w:hAnsi="Verdana" w:cs="AppleSystemUIFont"/>
          <w:color w:val="353535"/>
          <w:sz w:val="22"/>
          <w:szCs w:val="22"/>
        </w:rPr>
        <w:t>"point" o</w:t>
      </w:r>
      <w:r w:rsidR="00C50C67" w:rsidRPr="00397F3B">
        <w:rPr>
          <w:rFonts w:ascii="Verdana" w:hAnsi="Verdana" w:cs="AppleSystemUIFont"/>
          <w:color w:val="353535"/>
          <w:sz w:val="22"/>
          <w:szCs w:val="22"/>
        </w:rPr>
        <w:t>f a sentence necessarily comes through wor</w:t>
      </w:r>
      <w:r w:rsidR="00C50C67">
        <w:rPr>
          <w:rFonts w:ascii="Verdana" w:hAnsi="Verdana" w:cs="AppleSystemUIFont"/>
          <w:color w:val="353535"/>
          <w:sz w:val="22"/>
          <w:szCs w:val="22"/>
        </w:rPr>
        <w:t>d order (not through intonation or other means).</w:t>
      </w:r>
    </w:p>
    <w:p w14:paraId="5955EB57" w14:textId="75007B43" w:rsidR="00F84F99" w:rsidRPr="00856D55" w:rsidRDefault="00F84F99" w:rsidP="00F84F99">
      <w:pPr>
        <w:spacing w:line="276" w:lineRule="auto"/>
        <w:ind w:firstLine="720"/>
        <w:rPr>
          <w:rFonts w:ascii="Verdana" w:hAnsi="Verdana"/>
          <w:sz w:val="22"/>
          <w:szCs w:val="22"/>
        </w:rPr>
      </w:pPr>
      <w:r w:rsidRPr="00856D55">
        <w:rPr>
          <w:rFonts w:ascii="Verdana" w:hAnsi="Verdana"/>
          <w:sz w:val="22"/>
          <w:szCs w:val="22"/>
        </w:rPr>
        <w:t>I</w:t>
      </w:r>
      <w:r w:rsidR="0061043F">
        <w:rPr>
          <w:rFonts w:ascii="Verdana" w:hAnsi="Verdana"/>
          <w:sz w:val="22"/>
          <w:szCs w:val="22"/>
        </w:rPr>
        <w:t>n any case, i</w:t>
      </w:r>
      <w:r w:rsidRPr="00856D55">
        <w:rPr>
          <w:rFonts w:ascii="Verdana" w:hAnsi="Verdana"/>
          <w:sz w:val="22"/>
          <w:szCs w:val="22"/>
        </w:rPr>
        <w:t>f we learn to speak a second language, it provides unique insights into what it is that is valued in that culture. Students of Korean, for example, learn early on in their studies that there is not just a distinction between familiar and formal "you", as exists in many languages, but that the code of respect and politeness of Korean culture dictate</w:t>
      </w:r>
      <w:r w:rsidR="00FA3E90">
        <w:rPr>
          <w:rFonts w:ascii="Verdana" w:hAnsi="Verdana"/>
          <w:sz w:val="22"/>
          <w:szCs w:val="22"/>
        </w:rPr>
        <w:t>s</w:t>
      </w:r>
      <w:r w:rsidRPr="00856D55">
        <w:rPr>
          <w:rFonts w:ascii="Verdana" w:hAnsi="Verdana"/>
          <w:sz w:val="22"/>
          <w:szCs w:val="22"/>
        </w:rPr>
        <w:t xml:space="preserve"> different vocabulary, intonation, and speech patterns depending on one's relationship to the addressee. This can extend to nonverbal conventions as well, such as bowing or expanding personal space.</w:t>
      </w:r>
    </w:p>
    <w:p w14:paraId="79EA0E34" w14:textId="3809D41C" w:rsidR="00A42066" w:rsidRPr="00856D55" w:rsidRDefault="00A42066" w:rsidP="004F71B1">
      <w:pPr>
        <w:pStyle w:val="textbookheading3"/>
      </w:pPr>
      <w:r w:rsidRPr="00856D55">
        <w:t>Sociolinguistics</w:t>
      </w:r>
      <w:r w:rsidR="00EA17E6">
        <w:t>: Studying language in use</w:t>
      </w:r>
    </w:p>
    <w:p w14:paraId="2B137CFB" w14:textId="459C6F4D" w:rsidR="00837A28" w:rsidRPr="004F71B1" w:rsidRDefault="004F71B1" w:rsidP="004F71B1">
      <w:pPr>
        <w:autoSpaceDE w:val="0"/>
        <w:autoSpaceDN w:val="0"/>
        <w:adjustRightInd w:val="0"/>
        <w:spacing w:line="276" w:lineRule="auto"/>
        <w:rPr>
          <w:rFonts w:ascii="Verdana" w:hAnsi="Verdana" w:cs="AppleSystemUIFont"/>
          <w:color w:val="353535"/>
          <w:sz w:val="22"/>
          <w:szCs w:val="22"/>
        </w:rPr>
      </w:pPr>
      <w:r>
        <w:rPr>
          <w:rFonts w:ascii="Verdana" w:hAnsi="Verdana"/>
          <w:sz w:val="22"/>
          <w:szCs w:val="22"/>
        </w:rPr>
        <w:tab/>
      </w:r>
      <w:r w:rsidR="0065304E">
        <w:rPr>
          <w:rFonts w:ascii="Verdana" w:hAnsi="Verdana"/>
          <w:sz w:val="22"/>
          <w:szCs w:val="22"/>
        </w:rPr>
        <w:t>F</w:t>
      </w:r>
      <w:r w:rsidR="0065304E" w:rsidRPr="00856D55">
        <w:rPr>
          <w:rFonts w:ascii="Verdana" w:hAnsi="Verdana"/>
          <w:sz w:val="22"/>
          <w:szCs w:val="22"/>
        </w:rPr>
        <w:t>rom the beginning of the process</w:t>
      </w:r>
      <w:r w:rsidR="0065304E">
        <w:rPr>
          <w:rFonts w:ascii="Verdana" w:hAnsi="Verdana"/>
          <w:sz w:val="22"/>
          <w:szCs w:val="22"/>
        </w:rPr>
        <w:t>,</w:t>
      </w:r>
      <w:r w:rsidR="0065304E" w:rsidRPr="00856D55">
        <w:rPr>
          <w:rFonts w:ascii="Verdana" w:hAnsi="Verdana"/>
          <w:sz w:val="22"/>
          <w:szCs w:val="22"/>
        </w:rPr>
        <w:t xml:space="preserve"> </w:t>
      </w:r>
      <w:r w:rsidR="0065304E">
        <w:rPr>
          <w:rFonts w:ascii="Verdana" w:hAnsi="Verdana"/>
          <w:sz w:val="22"/>
          <w:szCs w:val="22"/>
        </w:rPr>
        <w:t>s</w:t>
      </w:r>
      <w:r w:rsidR="00E44EDC" w:rsidRPr="00856D55">
        <w:rPr>
          <w:rFonts w:ascii="Verdana" w:hAnsi="Verdana"/>
          <w:sz w:val="22"/>
          <w:szCs w:val="22"/>
        </w:rPr>
        <w:t>econd l</w:t>
      </w:r>
      <w:r w:rsidR="003D3A7D" w:rsidRPr="00856D55">
        <w:rPr>
          <w:rFonts w:ascii="Verdana" w:hAnsi="Verdana"/>
          <w:sz w:val="22"/>
          <w:szCs w:val="22"/>
        </w:rPr>
        <w:t>anguage students learn that the target language likel</w:t>
      </w:r>
      <w:r w:rsidR="00837A28">
        <w:rPr>
          <w:rFonts w:ascii="Verdana" w:hAnsi="Verdana"/>
          <w:sz w:val="22"/>
          <w:szCs w:val="22"/>
        </w:rPr>
        <w:t>y has different verbal (and non</w:t>
      </w:r>
      <w:r w:rsidR="003D3A7D" w:rsidRPr="00856D55">
        <w:rPr>
          <w:rFonts w:ascii="Verdana" w:hAnsi="Verdana"/>
          <w:sz w:val="22"/>
          <w:szCs w:val="22"/>
        </w:rPr>
        <w:t>verbal) conventions for participating in aspects of everyday life such as greetings, leave-taking, apologi</w:t>
      </w:r>
      <w:r w:rsidR="0076502C" w:rsidRPr="00856D55">
        <w:rPr>
          <w:rFonts w:ascii="Verdana" w:hAnsi="Verdana"/>
          <w:sz w:val="22"/>
          <w:szCs w:val="22"/>
        </w:rPr>
        <w:t xml:space="preserve">zing, or making requests. Such </w:t>
      </w:r>
      <w:r w:rsidR="003D3A7D" w:rsidRPr="00856D55">
        <w:rPr>
          <w:rFonts w:ascii="Verdana" w:hAnsi="Verdana"/>
          <w:b/>
          <w:sz w:val="22"/>
          <w:szCs w:val="22"/>
        </w:rPr>
        <w:t>speech acts</w:t>
      </w:r>
      <w:r w:rsidR="003D3A7D" w:rsidRPr="00856D55">
        <w:rPr>
          <w:rFonts w:ascii="Verdana" w:hAnsi="Verdana"/>
          <w:sz w:val="22"/>
          <w:szCs w:val="22"/>
        </w:rPr>
        <w:t xml:space="preserve"> were described and studied by John Searle and John Austin in the 1960’s</w:t>
      </w:r>
      <w:r w:rsidR="0061043F">
        <w:rPr>
          <w:rFonts w:ascii="Verdana" w:hAnsi="Verdana"/>
          <w:sz w:val="22"/>
          <w:szCs w:val="22"/>
        </w:rPr>
        <w:t xml:space="preserve"> and 1970's (Austin, 1973; Searle, 1969)</w:t>
      </w:r>
      <w:r w:rsidR="003D3A7D" w:rsidRPr="00856D55">
        <w:rPr>
          <w:rFonts w:ascii="Verdana" w:hAnsi="Verdana"/>
          <w:sz w:val="22"/>
          <w:szCs w:val="22"/>
        </w:rPr>
        <w:t xml:space="preserve">. These are uses of language to perform actions or to generate specific activities, and they can vary substantially from language to language. The field of </w:t>
      </w:r>
      <w:r w:rsidR="003D3A7D" w:rsidRPr="00856D55">
        <w:rPr>
          <w:rFonts w:ascii="Verdana" w:hAnsi="Verdana"/>
          <w:b/>
          <w:sz w:val="22"/>
          <w:szCs w:val="22"/>
        </w:rPr>
        <w:t>sociolinguistics</w:t>
      </w:r>
      <w:r w:rsidR="003D3A7D" w:rsidRPr="00856D55">
        <w:rPr>
          <w:rFonts w:ascii="Verdana" w:hAnsi="Verdana"/>
          <w:sz w:val="22"/>
          <w:szCs w:val="22"/>
        </w:rPr>
        <w:t xml:space="preserve"> deals with speech acts, as well as with other aspects of how language is used in social contexts. An important aspect of this field of study is the examination of variations in languages, such as dialects and regional differences. This can involve clear cultural distinctions such as the existence of </w:t>
      </w:r>
      <w:r w:rsidR="003D3A7D" w:rsidRPr="00856D55">
        <w:rPr>
          <w:rFonts w:ascii="Verdana" w:hAnsi="Verdana"/>
          <w:b/>
          <w:sz w:val="22"/>
          <w:szCs w:val="22"/>
        </w:rPr>
        <w:t>high prestige</w:t>
      </w:r>
      <w:r w:rsidR="003D3A7D" w:rsidRPr="00856D55">
        <w:rPr>
          <w:rFonts w:ascii="Verdana" w:hAnsi="Verdana"/>
          <w:sz w:val="22"/>
          <w:szCs w:val="22"/>
        </w:rPr>
        <w:t xml:space="preserve"> and </w:t>
      </w:r>
      <w:r w:rsidR="003D3A7D" w:rsidRPr="00856D55">
        <w:rPr>
          <w:rFonts w:ascii="Verdana" w:hAnsi="Verdana"/>
          <w:b/>
          <w:sz w:val="22"/>
          <w:szCs w:val="22"/>
        </w:rPr>
        <w:t>low prestige</w:t>
      </w:r>
      <w:r w:rsidR="003D3A7D" w:rsidRPr="00856D55">
        <w:rPr>
          <w:rFonts w:ascii="Verdana" w:hAnsi="Verdana"/>
          <w:sz w:val="22"/>
          <w:szCs w:val="22"/>
        </w:rPr>
        <w:t xml:space="preserve"> versions of a language. </w:t>
      </w:r>
      <w:r>
        <w:rPr>
          <w:rFonts w:ascii="Verdana" w:hAnsi="Verdana" w:cs="AppleSystemUIFont"/>
          <w:color w:val="353535"/>
          <w:sz w:val="22"/>
          <w:szCs w:val="22"/>
        </w:rPr>
        <w:t>High prestige</w:t>
      </w:r>
      <w:r w:rsidRPr="00397F3B">
        <w:rPr>
          <w:rFonts w:ascii="Verdana" w:hAnsi="Verdana" w:cs="AppleSystemUIFont"/>
          <w:color w:val="353535"/>
          <w:sz w:val="22"/>
          <w:szCs w:val="22"/>
        </w:rPr>
        <w:t xml:space="preserve"> language varieties are</w:t>
      </w:r>
      <w:r>
        <w:rPr>
          <w:rFonts w:ascii="Verdana" w:hAnsi="Verdana" w:cs="AppleSystemUIFont"/>
          <w:color w:val="353535"/>
          <w:sz w:val="22"/>
          <w:szCs w:val="22"/>
        </w:rPr>
        <w:t xml:space="preserve"> those that mainstream societies</w:t>
      </w:r>
      <w:r w:rsidRPr="00397F3B">
        <w:rPr>
          <w:rFonts w:ascii="Verdana" w:hAnsi="Verdana" w:cs="AppleSystemUIFont"/>
          <w:color w:val="353535"/>
          <w:sz w:val="22"/>
          <w:szCs w:val="22"/>
        </w:rPr>
        <w:t xml:space="preserve"> consider correct and standard. Typically, dialects are seen as low prestige. The relative status of a language is determined by context, namely the audience and the situation (</w:t>
      </w:r>
      <w:r>
        <w:rPr>
          <w:rFonts w:ascii="Verdana" w:hAnsi="Verdana" w:cs="AppleSystemUIFont"/>
          <w:color w:val="353535"/>
          <w:sz w:val="22"/>
          <w:szCs w:val="22"/>
        </w:rPr>
        <w:t xml:space="preserve">Eckert </w:t>
      </w:r>
      <w:r w:rsidRPr="00162D85">
        <w:rPr>
          <w:rFonts w:ascii="Verdana" w:hAnsi="Verdana" w:cs="AppleSystemUIFont"/>
          <w:color w:val="353535"/>
          <w:sz w:val="22"/>
          <w:szCs w:val="22"/>
        </w:rPr>
        <w:t xml:space="preserve">&amp; </w:t>
      </w:r>
      <w:proofErr w:type="spellStart"/>
      <w:r w:rsidRPr="00162D85">
        <w:rPr>
          <w:rFonts w:ascii="Verdana" w:hAnsi="Verdana" w:cs="AppleSystemUIFont"/>
          <w:color w:val="353535"/>
          <w:sz w:val="22"/>
          <w:szCs w:val="22"/>
        </w:rPr>
        <w:t>Rickford</w:t>
      </w:r>
      <w:proofErr w:type="spellEnd"/>
      <w:r w:rsidRPr="00397F3B">
        <w:rPr>
          <w:rFonts w:ascii="Verdana" w:hAnsi="Verdana" w:cs="AppleSystemUIFont"/>
          <w:color w:val="353535"/>
          <w:sz w:val="22"/>
          <w:szCs w:val="22"/>
        </w:rPr>
        <w:t>, 2002).</w:t>
      </w:r>
      <w:r>
        <w:rPr>
          <w:rFonts w:ascii="Verdana" w:hAnsi="Verdana" w:cs="AppleSystemUIFont"/>
          <w:color w:val="353535"/>
          <w:sz w:val="22"/>
          <w:szCs w:val="22"/>
        </w:rPr>
        <w:t xml:space="preserve"> </w:t>
      </w:r>
      <w:r w:rsidR="003D3A7D" w:rsidRPr="00856D55">
        <w:rPr>
          <w:rFonts w:ascii="Verdana" w:hAnsi="Verdana"/>
          <w:sz w:val="22"/>
          <w:szCs w:val="22"/>
        </w:rPr>
        <w:t xml:space="preserve">Linguists also study </w:t>
      </w:r>
      <w:r w:rsidR="003D3A7D" w:rsidRPr="00856D55">
        <w:rPr>
          <w:rFonts w:ascii="Verdana" w:hAnsi="Verdana"/>
          <w:b/>
          <w:sz w:val="22"/>
          <w:szCs w:val="22"/>
        </w:rPr>
        <w:t>language variation</w:t>
      </w:r>
      <w:r w:rsidR="003D3A7D" w:rsidRPr="00856D55">
        <w:rPr>
          <w:rFonts w:ascii="Verdana" w:hAnsi="Verdana"/>
          <w:sz w:val="22"/>
          <w:szCs w:val="22"/>
        </w:rPr>
        <w:t xml:space="preserve"> related to age, gender, or occupation. Contact between cultures is another important area studied by sociolinguists. Such contact can bring about change, including new variations of a language, </w:t>
      </w:r>
      <w:r w:rsidR="00837A28">
        <w:rPr>
          <w:rFonts w:ascii="Verdana" w:hAnsi="Verdana"/>
          <w:sz w:val="22"/>
          <w:szCs w:val="22"/>
        </w:rPr>
        <w:t>or even new languages, such as creoles</w:t>
      </w:r>
      <w:r w:rsidR="00B47C47">
        <w:rPr>
          <w:rFonts w:ascii="Verdana" w:hAnsi="Verdana"/>
          <w:sz w:val="22"/>
          <w:szCs w:val="22"/>
        </w:rPr>
        <w:t>.</w:t>
      </w:r>
      <w:r w:rsidR="005B34EC">
        <w:rPr>
          <w:rFonts w:ascii="Verdana" w:hAnsi="Verdana"/>
          <w:sz w:val="22"/>
          <w:szCs w:val="22"/>
        </w:rPr>
        <w:t xml:space="preserve"> </w:t>
      </w:r>
      <w:r>
        <w:rPr>
          <w:rFonts w:ascii="Verdana" w:hAnsi="Verdana" w:cs="AppleSystemUIFont"/>
          <w:color w:val="353535"/>
          <w:sz w:val="22"/>
          <w:szCs w:val="22"/>
        </w:rPr>
        <w:t xml:space="preserve">Linguists </w:t>
      </w:r>
      <w:r w:rsidRPr="00397F3B">
        <w:rPr>
          <w:rFonts w:ascii="Verdana" w:hAnsi="Verdana" w:cs="AppleSystemUIFont"/>
          <w:color w:val="353535"/>
          <w:sz w:val="22"/>
          <w:szCs w:val="22"/>
        </w:rPr>
        <w:lastRenderedPageBreak/>
        <w:t xml:space="preserve">today do not believe that any language or language </w:t>
      </w:r>
      <w:r>
        <w:rPr>
          <w:rFonts w:ascii="Verdana" w:hAnsi="Verdana" w:cs="AppleSystemUIFont"/>
          <w:color w:val="353535"/>
          <w:sz w:val="22"/>
          <w:szCs w:val="22"/>
        </w:rPr>
        <w:t>variety</w:t>
      </w:r>
      <w:r w:rsidRPr="00397F3B">
        <w:rPr>
          <w:rFonts w:ascii="Verdana" w:hAnsi="Verdana" w:cs="AppleSystemUIFont"/>
          <w:color w:val="353535"/>
          <w:sz w:val="22"/>
          <w:szCs w:val="22"/>
        </w:rPr>
        <w:t xml:space="preserve"> </w:t>
      </w:r>
      <w:r>
        <w:rPr>
          <w:rFonts w:ascii="Verdana" w:hAnsi="Verdana" w:cs="AppleSystemUIFont"/>
          <w:color w:val="353535"/>
          <w:sz w:val="22"/>
          <w:szCs w:val="22"/>
        </w:rPr>
        <w:t>is more</w:t>
      </w:r>
      <w:r w:rsidRPr="00397F3B">
        <w:rPr>
          <w:rFonts w:ascii="Verdana" w:hAnsi="Verdana" w:cs="AppleSystemUIFont"/>
          <w:color w:val="353535"/>
          <w:sz w:val="22"/>
          <w:szCs w:val="22"/>
        </w:rPr>
        <w:t xml:space="preserve"> pure or </w:t>
      </w:r>
      <w:r w:rsidR="0061043F">
        <w:rPr>
          <w:rFonts w:ascii="Verdana" w:hAnsi="Verdana" w:cs="AppleSystemUIFont"/>
          <w:color w:val="353535"/>
          <w:sz w:val="22"/>
          <w:szCs w:val="22"/>
        </w:rPr>
        <w:t>superior</w:t>
      </w:r>
      <w:r w:rsidRPr="00397F3B">
        <w:rPr>
          <w:rFonts w:ascii="Verdana" w:hAnsi="Verdana" w:cs="AppleSystemUIFont"/>
          <w:color w:val="353535"/>
          <w:sz w:val="22"/>
          <w:szCs w:val="22"/>
        </w:rPr>
        <w:t xml:space="preserve"> </w:t>
      </w:r>
      <w:r w:rsidR="0061043F">
        <w:rPr>
          <w:rFonts w:ascii="Verdana" w:hAnsi="Verdana" w:cs="AppleSystemUIFont"/>
          <w:color w:val="353535"/>
          <w:sz w:val="22"/>
          <w:szCs w:val="22"/>
        </w:rPr>
        <w:t xml:space="preserve">to any </w:t>
      </w:r>
      <w:r w:rsidRPr="00397F3B">
        <w:rPr>
          <w:rFonts w:ascii="Verdana" w:hAnsi="Verdana" w:cs="AppleSystemUIFont"/>
          <w:color w:val="353535"/>
          <w:sz w:val="22"/>
          <w:szCs w:val="22"/>
        </w:rPr>
        <w:t>other (</w:t>
      </w:r>
      <w:proofErr w:type="spellStart"/>
      <w:r>
        <w:rPr>
          <w:rFonts w:ascii="Verdana" w:hAnsi="Verdana" w:cs="AppleSystemUIFont"/>
          <w:color w:val="353535"/>
          <w:sz w:val="22"/>
          <w:szCs w:val="22"/>
        </w:rPr>
        <w:t>Fasold</w:t>
      </w:r>
      <w:proofErr w:type="spellEnd"/>
      <w:r>
        <w:rPr>
          <w:rFonts w:ascii="Verdana" w:hAnsi="Verdana" w:cs="AppleSystemUIFont"/>
          <w:color w:val="353535"/>
          <w:sz w:val="22"/>
          <w:szCs w:val="22"/>
        </w:rPr>
        <w:t xml:space="preserve"> </w:t>
      </w:r>
      <w:r w:rsidRPr="00162D85">
        <w:rPr>
          <w:rFonts w:ascii="Verdana" w:hAnsi="Verdana" w:cs="AppleSystemUIFont"/>
          <w:color w:val="353535"/>
          <w:sz w:val="22"/>
          <w:szCs w:val="22"/>
        </w:rPr>
        <w:t>&amp; Connor-Linton</w:t>
      </w:r>
      <w:r>
        <w:rPr>
          <w:rFonts w:ascii="Verdana" w:hAnsi="Verdana" w:cs="AppleSystemUIFont"/>
          <w:color w:val="353535"/>
          <w:sz w:val="22"/>
          <w:szCs w:val="22"/>
        </w:rPr>
        <w:t>, 2006).</w:t>
      </w:r>
    </w:p>
    <w:p w14:paraId="0CF1FDB8" w14:textId="62C48939" w:rsidR="003D3A7D" w:rsidRPr="004F71B1" w:rsidRDefault="0061043F" w:rsidP="004F71B1">
      <w:pPr>
        <w:autoSpaceDE w:val="0"/>
        <w:autoSpaceDN w:val="0"/>
        <w:adjustRightInd w:val="0"/>
        <w:spacing w:line="276" w:lineRule="auto"/>
        <w:rPr>
          <w:rFonts w:ascii="Verdana" w:hAnsi="Verdana" w:cs="AppleSystemUIFont"/>
          <w:color w:val="353535"/>
          <w:sz w:val="22"/>
          <w:szCs w:val="22"/>
        </w:rPr>
      </w:pPr>
      <w:r>
        <w:rPr>
          <w:rFonts w:ascii="Verdana" w:hAnsi="Verdana"/>
          <w:sz w:val="22"/>
          <w:szCs w:val="22"/>
        </w:rPr>
        <w:tab/>
      </w:r>
      <w:r w:rsidR="003D3A7D" w:rsidRPr="00856D55">
        <w:rPr>
          <w:rFonts w:ascii="Verdana" w:hAnsi="Verdana"/>
          <w:sz w:val="22"/>
          <w:szCs w:val="22"/>
        </w:rPr>
        <w:t xml:space="preserve">Today, there is considerable interest in studying how language is used in and adapted to online environments, </w:t>
      </w:r>
      <w:r w:rsidR="005B34EC">
        <w:rPr>
          <w:rFonts w:ascii="Verdana" w:hAnsi="Verdana"/>
          <w:sz w:val="22"/>
          <w:szCs w:val="22"/>
        </w:rPr>
        <w:t xml:space="preserve">such as </w:t>
      </w:r>
      <w:r w:rsidR="003D3A7D" w:rsidRPr="00856D55">
        <w:rPr>
          <w:rFonts w:ascii="Verdana" w:hAnsi="Verdana"/>
          <w:sz w:val="22"/>
          <w:szCs w:val="22"/>
        </w:rPr>
        <w:t xml:space="preserve">microblogging (Twitter), text messaging, and social networks. </w:t>
      </w:r>
      <w:r w:rsidR="00223E85" w:rsidRPr="00856D55">
        <w:rPr>
          <w:rFonts w:ascii="Verdana" w:hAnsi="Verdana"/>
          <w:sz w:val="22"/>
          <w:szCs w:val="22"/>
        </w:rPr>
        <w:t>Phone-based messaging, for example, has been shown to be more like spoken than written language</w:t>
      </w:r>
      <w:r w:rsidR="00837A28">
        <w:rPr>
          <w:rFonts w:ascii="Verdana" w:hAnsi="Verdana"/>
          <w:sz w:val="22"/>
          <w:szCs w:val="22"/>
        </w:rPr>
        <w:t xml:space="preserve"> (see </w:t>
      </w:r>
      <w:r w:rsidR="00837A28" w:rsidRPr="00856D55">
        <w:rPr>
          <w:rFonts w:ascii="Verdana" w:hAnsi="Verdana"/>
          <w:sz w:val="22"/>
          <w:szCs w:val="22"/>
        </w:rPr>
        <w:t>linguist John McWhorter</w:t>
      </w:r>
      <w:r w:rsidR="00837A28">
        <w:rPr>
          <w:rFonts w:ascii="Verdana" w:hAnsi="Verdana"/>
          <w:sz w:val="22"/>
          <w:szCs w:val="22"/>
        </w:rPr>
        <w:t>'s</w:t>
      </w:r>
      <w:r w:rsidR="00837A28" w:rsidRPr="00856D55">
        <w:rPr>
          <w:rFonts w:ascii="Verdana" w:hAnsi="Verdana"/>
          <w:sz w:val="22"/>
          <w:szCs w:val="22"/>
        </w:rPr>
        <w:t xml:space="preserve"> </w:t>
      </w:r>
      <w:hyperlink r:id="rId22" w:history="1">
        <w:r w:rsidR="00837A28" w:rsidRPr="00856D55">
          <w:rPr>
            <w:rStyle w:val="Hyperlink"/>
            <w:rFonts w:ascii="Verdana" w:hAnsi="Verdana"/>
            <w:sz w:val="22"/>
            <w:szCs w:val="22"/>
          </w:rPr>
          <w:t>TED talk</w:t>
        </w:r>
      </w:hyperlink>
      <w:r w:rsidR="00837A28">
        <w:rPr>
          <w:rFonts w:ascii="Verdana" w:hAnsi="Verdana"/>
          <w:sz w:val="22"/>
          <w:szCs w:val="22"/>
        </w:rPr>
        <w:t>)</w:t>
      </w:r>
      <w:r w:rsidR="00223E85" w:rsidRPr="00856D55">
        <w:rPr>
          <w:rFonts w:ascii="Verdana" w:hAnsi="Verdana"/>
          <w:sz w:val="22"/>
          <w:szCs w:val="22"/>
        </w:rPr>
        <w:t xml:space="preserve">. </w:t>
      </w:r>
      <w:r w:rsidR="003D3A7D" w:rsidRPr="00856D55">
        <w:rPr>
          <w:rFonts w:ascii="Verdana" w:hAnsi="Verdana"/>
          <w:sz w:val="22"/>
          <w:szCs w:val="22"/>
        </w:rPr>
        <w:t>Sociolinguists emphasize the changing nature of language, as it comes into contact with social reality and with new ways of communicating.</w:t>
      </w:r>
      <w:r w:rsidR="00223E85" w:rsidRPr="00856D55">
        <w:rPr>
          <w:rFonts w:ascii="Verdana" w:hAnsi="Verdana"/>
          <w:sz w:val="22"/>
          <w:szCs w:val="22"/>
        </w:rPr>
        <w:t xml:space="preserve"> As new language conventions and vocabulary become established, there are inevitably voices which decry language innovations as corruptions.</w:t>
      </w:r>
      <w:r w:rsidR="004F71B1">
        <w:rPr>
          <w:rFonts w:ascii="Verdana" w:hAnsi="Verdana"/>
          <w:sz w:val="22"/>
          <w:szCs w:val="22"/>
        </w:rPr>
        <w:t xml:space="preserve"> </w:t>
      </w:r>
      <w:r w:rsidR="004F71B1">
        <w:rPr>
          <w:rFonts w:ascii="Verdana" w:hAnsi="Verdana" w:cs="AppleSystemUIFont"/>
          <w:color w:val="353535"/>
          <w:sz w:val="22"/>
          <w:szCs w:val="22"/>
        </w:rPr>
        <w:t>Some</w:t>
      </w:r>
      <w:r w:rsidR="004F71B1" w:rsidRPr="00397F3B">
        <w:rPr>
          <w:rFonts w:ascii="Verdana" w:hAnsi="Verdana" w:cs="AppleSystemUIFont"/>
          <w:color w:val="353535"/>
          <w:sz w:val="22"/>
          <w:szCs w:val="22"/>
        </w:rPr>
        <w:t xml:space="preserve"> speakers of </w:t>
      </w:r>
      <w:r w:rsidR="004F71B1">
        <w:rPr>
          <w:rFonts w:ascii="Verdana" w:hAnsi="Verdana" w:cs="AppleSystemUIFont"/>
          <w:color w:val="353535"/>
          <w:sz w:val="22"/>
          <w:szCs w:val="22"/>
        </w:rPr>
        <w:t>a</w:t>
      </w:r>
      <w:r w:rsidR="004F71B1" w:rsidRPr="00397F3B">
        <w:rPr>
          <w:rFonts w:ascii="Verdana" w:hAnsi="Verdana" w:cs="AppleSystemUIFont"/>
          <w:color w:val="353535"/>
          <w:sz w:val="22"/>
          <w:szCs w:val="22"/>
        </w:rPr>
        <w:t xml:space="preserve"> language </w:t>
      </w:r>
      <w:r w:rsidR="004F71B1">
        <w:rPr>
          <w:rFonts w:ascii="Verdana" w:hAnsi="Verdana" w:cs="AppleSystemUIFont"/>
          <w:color w:val="353535"/>
          <w:sz w:val="22"/>
          <w:szCs w:val="22"/>
        </w:rPr>
        <w:t>might</w:t>
      </w:r>
      <w:r w:rsidR="004F71B1" w:rsidRPr="00397F3B">
        <w:rPr>
          <w:rFonts w:ascii="Verdana" w:hAnsi="Verdana" w:cs="AppleSystemUIFont"/>
          <w:color w:val="353535"/>
          <w:sz w:val="22"/>
          <w:szCs w:val="22"/>
        </w:rPr>
        <w:t xml:space="preserve"> object to </w:t>
      </w:r>
      <w:r w:rsidR="004F71B1" w:rsidRPr="009B05CB">
        <w:rPr>
          <w:rFonts w:ascii="Verdana" w:hAnsi="Verdana" w:cs="AppleSystemUIFont"/>
          <w:b/>
          <w:color w:val="353535"/>
          <w:sz w:val="22"/>
          <w:szCs w:val="22"/>
        </w:rPr>
        <w:t>neologisms</w:t>
      </w:r>
      <w:r w:rsidR="004F71B1" w:rsidRPr="00397F3B">
        <w:rPr>
          <w:rFonts w:ascii="Verdana" w:hAnsi="Verdana" w:cs="AppleSystemUIFont"/>
          <w:color w:val="353535"/>
          <w:sz w:val="22"/>
          <w:szCs w:val="22"/>
        </w:rPr>
        <w:t xml:space="preserve"> (newly </w:t>
      </w:r>
      <w:r w:rsidR="004F71B1">
        <w:rPr>
          <w:rFonts w:ascii="Verdana" w:hAnsi="Verdana" w:cs="AppleSystemUIFont"/>
          <w:color w:val="353535"/>
          <w:sz w:val="22"/>
          <w:szCs w:val="22"/>
        </w:rPr>
        <w:t>coined words</w:t>
      </w:r>
      <w:r w:rsidR="004F71B1" w:rsidRPr="00397F3B">
        <w:rPr>
          <w:rFonts w:ascii="Verdana" w:hAnsi="Verdana" w:cs="AppleSystemUIFont"/>
          <w:color w:val="353535"/>
          <w:sz w:val="22"/>
          <w:szCs w:val="22"/>
        </w:rPr>
        <w:t>), different uses of existing words, or deviations from standard grammar.</w:t>
      </w:r>
      <w:r w:rsidR="004F71B1">
        <w:rPr>
          <w:rFonts w:ascii="Verdana" w:hAnsi="Verdana" w:cs="AppleSystemUIFont"/>
          <w:color w:val="353535"/>
          <w:sz w:val="22"/>
          <w:szCs w:val="22"/>
        </w:rPr>
        <w:t xml:space="preserve"> </w:t>
      </w:r>
      <w:r w:rsidR="004F71B1">
        <w:rPr>
          <w:rFonts w:ascii="Verdana" w:hAnsi="Verdana"/>
          <w:sz w:val="22"/>
          <w:szCs w:val="22"/>
        </w:rPr>
        <w:t>This</w:t>
      </w:r>
      <w:r w:rsidR="004F71B1" w:rsidRPr="00856D55">
        <w:rPr>
          <w:rFonts w:ascii="Verdana" w:hAnsi="Verdana"/>
          <w:sz w:val="22"/>
          <w:szCs w:val="22"/>
        </w:rPr>
        <w:t xml:space="preserve"> </w:t>
      </w:r>
      <w:r w:rsidR="004F71B1" w:rsidRPr="00397F3B">
        <w:rPr>
          <w:rFonts w:ascii="Verdana" w:hAnsi="Verdana" w:cs="AppleSystemUIFont"/>
          <w:color w:val="353535"/>
          <w:sz w:val="22"/>
          <w:szCs w:val="22"/>
        </w:rPr>
        <w:t xml:space="preserve">is known as linguistic </w:t>
      </w:r>
      <w:r w:rsidR="004F71B1">
        <w:rPr>
          <w:rFonts w:ascii="Verdana" w:hAnsi="Verdana" w:cs="AppleSystemUIFont"/>
          <w:color w:val="353535"/>
          <w:sz w:val="22"/>
          <w:szCs w:val="22"/>
        </w:rPr>
        <w:t xml:space="preserve">prescription or </w:t>
      </w:r>
      <w:proofErr w:type="spellStart"/>
      <w:r w:rsidR="004F71B1" w:rsidRPr="004F71B1">
        <w:rPr>
          <w:rFonts w:ascii="Verdana" w:hAnsi="Verdana" w:cs="AppleSystemUIFont"/>
          <w:b/>
          <w:color w:val="353535"/>
          <w:sz w:val="22"/>
          <w:szCs w:val="22"/>
        </w:rPr>
        <w:t>prescriptionism</w:t>
      </w:r>
      <w:proofErr w:type="spellEnd"/>
      <w:r w:rsidR="004F71B1">
        <w:rPr>
          <w:rFonts w:ascii="Verdana" w:hAnsi="Verdana" w:cs="AppleSystemUIFont"/>
          <w:color w:val="353535"/>
          <w:sz w:val="22"/>
          <w:szCs w:val="22"/>
        </w:rPr>
        <w:t xml:space="preserve">. </w:t>
      </w:r>
      <w:r w:rsidR="00700C73" w:rsidRPr="00856D55">
        <w:rPr>
          <w:rFonts w:ascii="Verdana" w:hAnsi="Verdana"/>
          <w:sz w:val="22"/>
          <w:szCs w:val="22"/>
        </w:rPr>
        <w:t>Linguists</w:t>
      </w:r>
      <w:r w:rsidR="00223E85" w:rsidRPr="00856D55">
        <w:rPr>
          <w:rFonts w:ascii="Verdana" w:hAnsi="Verdana"/>
          <w:sz w:val="22"/>
          <w:szCs w:val="22"/>
        </w:rPr>
        <w:t xml:space="preserve">, on the other hand, engage in a </w:t>
      </w:r>
      <w:r w:rsidR="00223E85" w:rsidRPr="00856D55">
        <w:rPr>
          <w:rFonts w:ascii="Verdana" w:hAnsi="Verdana"/>
          <w:b/>
          <w:sz w:val="22"/>
          <w:szCs w:val="22"/>
        </w:rPr>
        <w:t>descriptive</w:t>
      </w:r>
      <w:r w:rsidR="00223E85" w:rsidRPr="00856D55">
        <w:rPr>
          <w:rFonts w:ascii="Verdana" w:hAnsi="Verdana"/>
          <w:sz w:val="22"/>
          <w:szCs w:val="22"/>
        </w:rPr>
        <w:t xml:space="preserve"> approach to language, observing and recording how language is actually use</w:t>
      </w:r>
      <w:r w:rsidR="00700C73" w:rsidRPr="00856D55">
        <w:rPr>
          <w:rFonts w:ascii="Verdana" w:hAnsi="Verdana"/>
          <w:sz w:val="22"/>
          <w:szCs w:val="22"/>
        </w:rPr>
        <w:t>d</w:t>
      </w:r>
      <w:r w:rsidR="00223E85" w:rsidRPr="00856D55">
        <w:rPr>
          <w:rFonts w:ascii="Verdana" w:hAnsi="Verdana"/>
          <w:sz w:val="22"/>
          <w:szCs w:val="22"/>
        </w:rPr>
        <w:t xml:space="preserve">. </w:t>
      </w:r>
      <w:r w:rsidR="006864EF" w:rsidRPr="00856D55">
        <w:rPr>
          <w:rFonts w:ascii="Verdana" w:hAnsi="Verdana"/>
          <w:sz w:val="22"/>
          <w:szCs w:val="22"/>
        </w:rPr>
        <w:t>Languages</w:t>
      </w:r>
      <w:r w:rsidR="00700C73" w:rsidRPr="00856D55">
        <w:rPr>
          <w:rFonts w:ascii="Verdana" w:hAnsi="Verdana"/>
          <w:sz w:val="22"/>
          <w:szCs w:val="22"/>
        </w:rPr>
        <w:t xml:space="preserve"> develop</w:t>
      </w:r>
      <w:r w:rsidR="00223E85" w:rsidRPr="00856D55">
        <w:rPr>
          <w:rFonts w:ascii="Verdana" w:hAnsi="Verdana"/>
          <w:sz w:val="22"/>
          <w:szCs w:val="22"/>
        </w:rPr>
        <w:t xml:space="preserve"> organically and in defiance of offici</w:t>
      </w:r>
      <w:r w:rsidR="003343A4" w:rsidRPr="00856D55">
        <w:rPr>
          <w:rFonts w:ascii="Verdana" w:hAnsi="Verdana"/>
          <w:sz w:val="22"/>
          <w:szCs w:val="22"/>
        </w:rPr>
        <w:t xml:space="preserve">al rules. </w:t>
      </w:r>
      <w:r w:rsidR="004F71B1" w:rsidRPr="00397F3B">
        <w:rPr>
          <w:rFonts w:ascii="Verdana" w:hAnsi="Verdana" w:cs="AppleSystemUIFont"/>
          <w:color w:val="353535"/>
          <w:sz w:val="22"/>
          <w:szCs w:val="22"/>
        </w:rPr>
        <w:t>While there may be governmental or private group effort</w:t>
      </w:r>
      <w:r w:rsidR="004F71B1">
        <w:rPr>
          <w:rFonts w:ascii="Verdana" w:hAnsi="Verdana" w:cs="AppleSystemUIFont"/>
          <w:color w:val="353535"/>
          <w:sz w:val="22"/>
          <w:szCs w:val="22"/>
        </w:rPr>
        <w:t>s to maintain a "pure"</w:t>
      </w:r>
      <w:r w:rsidR="004F71B1" w:rsidRPr="00397F3B">
        <w:rPr>
          <w:rFonts w:ascii="Verdana" w:hAnsi="Verdana" w:cs="AppleSystemUIFont"/>
          <w:color w:val="353535"/>
          <w:sz w:val="22"/>
          <w:szCs w:val="22"/>
        </w:rPr>
        <w:t xml:space="preserve"> version</w:t>
      </w:r>
      <w:r w:rsidR="004F71B1">
        <w:rPr>
          <w:rFonts w:ascii="Verdana" w:hAnsi="Verdana" w:cs="AppleSystemUIFont"/>
          <w:color w:val="353535"/>
          <w:sz w:val="22"/>
          <w:szCs w:val="22"/>
        </w:rPr>
        <w:t xml:space="preserve"> of a language, it is not proven</w:t>
      </w:r>
      <w:r w:rsidR="004F71B1" w:rsidRPr="00397F3B">
        <w:rPr>
          <w:rFonts w:ascii="Verdana" w:hAnsi="Verdana" w:cs="AppleSystemUIFont"/>
          <w:color w:val="353535"/>
          <w:sz w:val="22"/>
          <w:szCs w:val="22"/>
        </w:rPr>
        <w:t xml:space="preserve"> possible to restrict the </w:t>
      </w:r>
      <w:r w:rsidR="004F71B1">
        <w:rPr>
          <w:rFonts w:ascii="Verdana" w:hAnsi="Verdana" w:cs="AppleSystemUIFont"/>
          <w:color w:val="353535"/>
          <w:sz w:val="22"/>
          <w:szCs w:val="22"/>
        </w:rPr>
        <w:t>natural evolution of language through rules or regulations.</w:t>
      </w:r>
    </w:p>
    <w:p w14:paraId="43E48432" w14:textId="3B9C5DDD" w:rsidR="003D3A7D" w:rsidRPr="00856D55" w:rsidRDefault="00A42066" w:rsidP="00F3433B">
      <w:pPr>
        <w:spacing w:line="276" w:lineRule="auto"/>
        <w:ind w:firstLine="720"/>
        <w:rPr>
          <w:rFonts w:ascii="Verdana" w:hAnsi="Verdana"/>
          <w:sz w:val="22"/>
          <w:szCs w:val="22"/>
        </w:rPr>
      </w:pPr>
      <w:r w:rsidRPr="00856D55">
        <w:rPr>
          <w:rFonts w:ascii="Verdana" w:hAnsi="Verdana"/>
          <w:sz w:val="22"/>
          <w:szCs w:val="22"/>
        </w:rPr>
        <w:t xml:space="preserve">The textbooks used in </w:t>
      </w:r>
      <w:r w:rsidR="006864EF" w:rsidRPr="00856D55">
        <w:rPr>
          <w:rFonts w:ascii="Verdana" w:hAnsi="Verdana"/>
          <w:sz w:val="22"/>
          <w:szCs w:val="22"/>
        </w:rPr>
        <w:t xml:space="preserve">foreign language </w:t>
      </w:r>
      <w:r w:rsidRPr="00856D55">
        <w:rPr>
          <w:rFonts w:ascii="Verdana" w:hAnsi="Verdana"/>
          <w:sz w:val="22"/>
          <w:szCs w:val="22"/>
        </w:rPr>
        <w:t xml:space="preserve">instruction </w:t>
      </w:r>
      <w:r w:rsidR="005B0C37" w:rsidRPr="00856D55">
        <w:rPr>
          <w:rFonts w:ascii="Verdana" w:hAnsi="Verdana"/>
          <w:sz w:val="22"/>
          <w:szCs w:val="22"/>
        </w:rPr>
        <w:t>rarely</w:t>
      </w:r>
      <w:r w:rsidRPr="00856D55">
        <w:rPr>
          <w:rFonts w:ascii="Verdana" w:hAnsi="Verdana"/>
          <w:sz w:val="22"/>
          <w:szCs w:val="22"/>
        </w:rPr>
        <w:t xml:space="preserve"> convey to students the dynamic character of language.</w:t>
      </w:r>
      <w:r w:rsidR="003D3A7D" w:rsidRPr="00856D55">
        <w:rPr>
          <w:rFonts w:ascii="Verdana" w:hAnsi="Verdana"/>
          <w:sz w:val="22"/>
          <w:szCs w:val="22"/>
        </w:rPr>
        <w:t xml:space="preserve"> Textbooks present standard language and do not often introduce variations in language patterns that reflect different social, regional, or situational contexts. This is done for practical, pedagogical reasons, with the goal of having students learn basic vocabulary and essential structural elements. Dialogues in textbooks typically present the speech of educated, well-behaved native speakers, who wait till their conversation partners are finished before speaking. These are idealized native speakers, intent on being agreeable, conversing in order to exchange information and to find consensus. Linguists know how far removed such exchanges are from real life. </w:t>
      </w:r>
      <w:r w:rsidR="00A97CC2">
        <w:rPr>
          <w:rFonts w:ascii="Verdana" w:hAnsi="Verdana"/>
          <w:sz w:val="22"/>
          <w:szCs w:val="22"/>
        </w:rPr>
        <w:t>Actual dialogs</w:t>
      </w:r>
      <w:r w:rsidR="003D3A7D" w:rsidRPr="00856D55">
        <w:rPr>
          <w:rFonts w:ascii="Verdana" w:hAnsi="Verdana"/>
          <w:sz w:val="22"/>
          <w:szCs w:val="22"/>
        </w:rPr>
        <w:t xml:space="preserve"> are full of interruptions, false starts, and repetitions. Conversations rarely focus on transmitting information. Interactions may be contentious, with open conflict and raw emotions on display. In any case, the language used will likely not resemble the nicely cooperative and grammatically correct sentences in a textbook. The use of </w:t>
      </w:r>
      <w:r w:rsidR="003D3A7D" w:rsidRPr="00856D55">
        <w:rPr>
          <w:rFonts w:ascii="Verdana" w:hAnsi="Verdana"/>
          <w:b/>
          <w:sz w:val="22"/>
          <w:szCs w:val="22"/>
        </w:rPr>
        <w:t>discourse analysis</w:t>
      </w:r>
      <w:r w:rsidR="003D3A7D" w:rsidRPr="00856D55">
        <w:rPr>
          <w:rFonts w:ascii="Verdana" w:hAnsi="Verdana"/>
          <w:sz w:val="22"/>
          <w:szCs w:val="22"/>
        </w:rPr>
        <w:t xml:space="preserve"> in linguistics – transcribing and </w:t>
      </w:r>
      <w:r w:rsidR="005B0C37" w:rsidRPr="00856D55">
        <w:rPr>
          <w:rFonts w:ascii="Verdana" w:hAnsi="Verdana"/>
          <w:sz w:val="22"/>
          <w:szCs w:val="22"/>
        </w:rPr>
        <w:t>analyzing</w:t>
      </w:r>
      <w:r w:rsidR="003D3A7D" w:rsidRPr="00856D55">
        <w:rPr>
          <w:rFonts w:ascii="Verdana" w:hAnsi="Verdana"/>
          <w:sz w:val="22"/>
          <w:szCs w:val="22"/>
        </w:rPr>
        <w:t xml:space="preserve"> recordings of real conversations – has shown how varied and spontaneous human speech really is</w:t>
      </w:r>
      <w:r w:rsidR="00DE1169">
        <w:rPr>
          <w:rFonts w:ascii="Verdana" w:hAnsi="Verdana"/>
          <w:sz w:val="22"/>
          <w:szCs w:val="22"/>
        </w:rPr>
        <w:t xml:space="preserve"> (see Gee, 2014)</w:t>
      </w:r>
      <w:r w:rsidR="003D3A7D" w:rsidRPr="00856D55">
        <w:rPr>
          <w:rFonts w:ascii="Verdana" w:hAnsi="Verdana"/>
          <w:sz w:val="22"/>
          <w:szCs w:val="22"/>
        </w:rPr>
        <w:t xml:space="preserve">. </w:t>
      </w:r>
      <w:r w:rsidR="00762A06" w:rsidRPr="00856D55">
        <w:rPr>
          <w:rFonts w:ascii="Verdana" w:hAnsi="Verdana"/>
          <w:sz w:val="22"/>
          <w:szCs w:val="22"/>
        </w:rPr>
        <w:t xml:space="preserve">A </w:t>
      </w:r>
      <w:hyperlink r:id="rId23" w:history="1">
        <w:r w:rsidR="00762A06" w:rsidRPr="00856D55">
          <w:rPr>
            <w:rStyle w:val="Hyperlink"/>
            <w:rFonts w:ascii="Verdana" w:hAnsi="Verdana"/>
            <w:sz w:val="22"/>
            <w:szCs w:val="22"/>
          </w:rPr>
          <w:t xml:space="preserve">TED talk by Elizabeth </w:t>
        </w:r>
        <w:proofErr w:type="spellStart"/>
        <w:r w:rsidR="00762A06" w:rsidRPr="00856D55">
          <w:rPr>
            <w:rStyle w:val="Hyperlink"/>
            <w:rFonts w:ascii="Verdana" w:hAnsi="Verdana"/>
            <w:sz w:val="22"/>
            <w:szCs w:val="22"/>
          </w:rPr>
          <w:t>Stokoe</w:t>
        </w:r>
        <w:proofErr w:type="spellEnd"/>
      </w:hyperlink>
      <w:r w:rsidR="00762A06" w:rsidRPr="00856D55">
        <w:rPr>
          <w:rFonts w:ascii="Verdana" w:hAnsi="Verdana"/>
          <w:sz w:val="22"/>
          <w:szCs w:val="22"/>
        </w:rPr>
        <w:t xml:space="preserve"> provides examples of how conversation analysis reveals not only how people actually talk, but also the significance of such frequent speech phenomena as hesitations, repetitions, or </w:t>
      </w:r>
      <w:r w:rsidR="00A73CA7">
        <w:rPr>
          <w:rFonts w:ascii="Verdana" w:hAnsi="Verdana"/>
          <w:sz w:val="22"/>
          <w:szCs w:val="22"/>
        </w:rPr>
        <w:t xml:space="preserve">brief </w:t>
      </w:r>
      <w:r w:rsidR="00762A06" w:rsidRPr="00856D55">
        <w:rPr>
          <w:rFonts w:ascii="Verdana" w:hAnsi="Verdana"/>
          <w:sz w:val="22"/>
          <w:szCs w:val="22"/>
        </w:rPr>
        <w:t>silence</w:t>
      </w:r>
      <w:r w:rsidR="004B0680" w:rsidRPr="00856D55">
        <w:rPr>
          <w:rFonts w:ascii="Verdana" w:hAnsi="Verdana"/>
          <w:sz w:val="22"/>
          <w:szCs w:val="22"/>
        </w:rPr>
        <w:t>s</w:t>
      </w:r>
      <w:r w:rsidR="00762A06" w:rsidRPr="00856D55">
        <w:rPr>
          <w:rFonts w:ascii="Verdana" w:hAnsi="Verdana"/>
          <w:sz w:val="22"/>
          <w:szCs w:val="22"/>
        </w:rPr>
        <w:t>.</w:t>
      </w:r>
    </w:p>
    <w:p w14:paraId="74D10602" w14:textId="712424FF" w:rsidR="003D3A7D" w:rsidRPr="00856D55" w:rsidRDefault="003D3A7D" w:rsidP="00F3433B">
      <w:pPr>
        <w:spacing w:line="276" w:lineRule="auto"/>
        <w:ind w:firstLine="720"/>
        <w:rPr>
          <w:rFonts w:ascii="Verdana" w:hAnsi="Verdana"/>
          <w:sz w:val="22"/>
          <w:szCs w:val="22"/>
        </w:rPr>
      </w:pPr>
      <w:r w:rsidRPr="00856D55">
        <w:rPr>
          <w:rFonts w:ascii="Verdana" w:hAnsi="Verdana"/>
          <w:sz w:val="22"/>
          <w:szCs w:val="22"/>
        </w:rPr>
        <w:t xml:space="preserve">In many contexts today, another characteristic of real language use often emerges – </w:t>
      </w:r>
      <w:r w:rsidRPr="007E404E">
        <w:rPr>
          <w:rFonts w:ascii="Verdana" w:hAnsi="Verdana"/>
          <w:b/>
          <w:sz w:val="22"/>
          <w:szCs w:val="22"/>
        </w:rPr>
        <w:t>code-switching</w:t>
      </w:r>
      <w:r w:rsidRPr="00856D55">
        <w:rPr>
          <w:rFonts w:ascii="Verdana" w:hAnsi="Verdana"/>
          <w:sz w:val="22"/>
          <w:szCs w:val="22"/>
        </w:rPr>
        <w:t xml:space="preserve">, or the mixing of languages together within a conversation. This can be simply substituting an occasional word of another language or, in other cases, it can involve a back and forth between languages for the entire conversation. As globalization has increased international contact, more frequent </w:t>
      </w:r>
      <w:r w:rsidRPr="00856D55">
        <w:rPr>
          <w:rFonts w:ascii="Verdana" w:hAnsi="Verdana"/>
          <w:sz w:val="22"/>
          <w:szCs w:val="22"/>
        </w:rPr>
        <w:lastRenderedPageBreak/>
        <w:t xml:space="preserve">travel has taken more people into unfamiliar cultures, and the explosion in the use of social networks has expanded exposure to multiple languages, code-switching is a phenomenon that increasing numbers of people are likely to experience. Claire </w:t>
      </w:r>
      <w:proofErr w:type="spellStart"/>
      <w:r w:rsidRPr="00856D55">
        <w:rPr>
          <w:rFonts w:ascii="Verdana" w:hAnsi="Verdana"/>
          <w:sz w:val="22"/>
          <w:szCs w:val="22"/>
        </w:rPr>
        <w:t>Kramsch</w:t>
      </w:r>
      <w:proofErr w:type="spellEnd"/>
      <w:r w:rsidRPr="00856D55">
        <w:rPr>
          <w:rFonts w:ascii="Verdana" w:hAnsi="Verdana"/>
          <w:sz w:val="22"/>
          <w:szCs w:val="22"/>
        </w:rPr>
        <w:t xml:space="preserve"> describes this phenomenon a</w:t>
      </w:r>
      <w:r w:rsidR="00562D77" w:rsidRPr="00856D55">
        <w:rPr>
          <w:rFonts w:ascii="Verdana" w:hAnsi="Verdana"/>
          <w:sz w:val="22"/>
          <w:szCs w:val="22"/>
        </w:rPr>
        <w:t xml:space="preserve">s ‘language crossings’ (1998). </w:t>
      </w:r>
      <w:r w:rsidRPr="00856D55">
        <w:rPr>
          <w:rFonts w:ascii="Verdana" w:hAnsi="Verdana"/>
          <w:sz w:val="22"/>
          <w:szCs w:val="22"/>
        </w:rPr>
        <w:t xml:space="preserve">She provides examples </w:t>
      </w:r>
      <w:r w:rsidR="005B69D3" w:rsidRPr="00856D55">
        <w:rPr>
          <w:rFonts w:ascii="Verdana" w:hAnsi="Verdana"/>
          <w:sz w:val="22"/>
          <w:szCs w:val="22"/>
        </w:rPr>
        <w:t>which highlight</w:t>
      </w:r>
      <w:r w:rsidR="004C02BF" w:rsidRPr="00856D55">
        <w:rPr>
          <w:rFonts w:ascii="Verdana" w:hAnsi="Verdana"/>
          <w:sz w:val="22"/>
          <w:szCs w:val="22"/>
        </w:rPr>
        <w:t xml:space="preserve"> complex manifestations of identity enactment; the </w:t>
      </w:r>
      <w:r w:rsidRPr="00856D55">
        <w:rPr>
          <w:rFonts w:ascii="Verdana" w:hAnsi="Verdana"/>
          <w:sz w:val="22"/>
          <w:szCs w:val="22"/>
        </w:rPr>
        <w:t xml:space="preserve">sample conversations </w:t>
      </w:r>
      <w:r w:rsidR="004C02BF" w:rsidRPr="00856D55">
        <w:rPr>
          <w:rFonts w:ascii="Verdana" w:hAnsi="Verdana"/>
          <w:sz w:val="22"/>
          <w:szCs w:val="22"/>
        </w:rPr>
        <w:t>she analyzes</w:t>
      </w:r>
      <w:r w:rsidRPr="00856D55">
        <w:rPr>
          <w:rFonts w:ascii="Verdana" w:hAnsi="Verdana"/>
          <w:sz w:val="22"/>
          <w:szCs w:val="22"/>
        </w:rPr>
        <w:t xml:space="preserve"> show how choice of language within conversations can be clear markers of group membership or social distancing. </w:t>
      </w:r>
      <w:r w:rsidR="00562D77" w:rsidRPr="00856D55">
        <w:rPr>
          <w:rFonts w:ascii="Verdana" w:hAnsi="Verdana"/>
          <w:sz w:val="22"/>
          <w:szCs w:val="22"/>
        </w:rPr>
        <w:t xml:space="preserve">Code switching can be used in a playful way or to express social solidarity. In some settings, language crossing may be used to contest or resist authority (see sidebar). </w:t>
      </w:r>
      <w:r w:rsidRPr="00856D55">
        <w:rPr>
          <w:rFonts w:ascii="Verdana" w:hAnsi="Verdana"/>
          <w:sz w:val="22"/>
          <w:szCs w:val="22"/>
        </w:rPr>
        <w:t>Such language crossings are no</w:t>
      </w:r>
      <w:r w:rsidR="00C319F0" w:rsidRPr="00856D55">
        <w:rPr>
          <w:rFonts w:ascii="Verdana" w:hAnsi="Verdana"/>
          <w:sz w:val="22"/>
          <w:szCs w:val="22"/>
        </w:rPr>
        <w:t>t</w:t>
      </w:r>
      <w:r w:rsidRPr="00856D55">
        <w:rPr>
          <w:rFonts w:ascii="Verdana" w:hAnsi="Verdana"/>
          <w:sz w:val="22"/>
          <w:szCs w:val="22"/>
        </w:rPr>
        <w:t xml:space="preserve"> limited to bilingual groups, but are particularly evident on the </w:t>
      </w:r>
      <w:proofErr w:type="gramStart"/>
      <w:r w:rsidRPr="00856D55">
        <w:rPr>
          <w:rFonts w:ascii="Verdana" w:hAnsi="Verdana"/>
          <w:sz w:val="22"/>
          <w:szCs w:val="22"/>
        </w:rPr>
        <w:t>In</w:t>
      </w:r>
      <w:proofErr w:type="gramEnd"/>
      <w:r w:rsidR="00566CEF">
        <w:rPr>
          <w:rFonts w:ascii="Verdana" w:hAnsi="Verdana"/>
          <w:noProof/>
          <w:sz w:val="22"/>
          <w:szCs w:val="22"/>
          <w:bdr w:val="nil"/>
        </w:rPr>
        <mc:AlternateContent>
          <mc:Choice Requires="wps">
            <w:drawing>
              <wp:anchor distT="0" distB="0" distL="114300" distR="114300" simplePos="0" relativeHeight="251711488" behindDoc="0" locked="0" layoutInCell="1" allowOverlap="1" wp14:anchorId="0D737F2D" wp14:editId="1B659457">
                <wp:simplePos x="0" y="0"/>
                <wp:positionH relativeFrom="column">
                  <wp:posOffset>2012950</wp:posOffset>
                </wp:positionH>
                <wp:positionV relativeFrom="paragraph">
                  <wp:posOffset>1604299</wp:posOffset>
                </wp:positionV>
                <wp:extent cx="3770630" cy="1940560"/>
                <wp:effectExtent l="25400" t="25400" r="102870" b="104140"/>
                <wp:wrapSquare wrapText="bothSides"/>
                <wp:docPr id="31" name="Text Box 31"/>
                <wp:cNvGraphicFramePr/>
                <a:graphic xmlns:a="http://schemas.openxmlformats.org/drawingml/2006/main">
                  <a:graphicData uri="http://schemas.microsoft.com/office/word/2010/wordprocessingShape">
                    <wps:wsp>
                      <wps:cNvSpPr txBox="1"/>
                      <wps:spPr>
                        <a:xfrm>
                          <a:off x="0" y="0"/>
                          <a:ext cx="3770630" cy="1940560"/>
                        </a:xfrm>
                        <a:prstGeom prst="rect">
                          <a:avLst/>
                        </a:prstGeom>
                        <a:solidFill>
                          <a:schemeClr val="accent4">
                            <a:lumMod val="20000"/>
                            <a:lumOff val="80000"/>
                          </a:schemeClr>
                        </a:solidFill>
                        <a:ln w="6350">
                          <a:solidFill>
                            <a:prstClr val="black"/>
                          </a:solidFill>
                        </a:ln>
                        <a:effectLst>
                          <a:outerShdw blurRad="50800" dist="38100" dir="2700000" algn="tl" rotWithShape="0">
                            <a:prstClr val="black">
                              <a:alpha val="40000"/>
                            </a:prstClr>
                          </a:outerShdw>
                        </a:effectLst>
                      </wps:spPr>
                      <wps:style>
                        <a:lnRef idx="0">
                          <a:scrgbClr r="0" g="0" b="0"/>
                        </a:lnRef>
                        <a:fillRef idx="0">
                          <a:scrgbClr r="0" g="0" b="0"/>
                        </a:fillRef>
                        <a:effectRef idx="0">
                          <a:scrgbClr r="0" g="0" b="0"/>
                        </a:effectRef>
                        <a:fontRef idx="none"/>
                      </wps:style>
                      <wps:txbx>
                        <w:txbxContent>
                          <w:p w14:paraId="6BE5953B" w14:textId="77777777" w:rsidR="008473B8" w:rsidRPr="003B2FFA" w:rsidRDefault="008473B8" w:rsidP="00B448ED">
                            <w:pPr>
                              <w:spacing w:after="120"/>
                              <w:rPr>
                                <w:b/>
                                <w:sz w:val="22"/>
                                <w:szCs w:val="22"/>
                              </w:rPr>
                            </w:pPr>
                            <w:r w:rsidRPr="003B2FFA">
                              <w:rPr>
                                <w:b/>
                                <w:sz w:val="22"/>
                                <w:szCs w:val="22"/>
                              </w:rPr>
                              <w:t>Language as resistance</w:t>
                            </w:r>
                          </w:p>
                          <w:p w14:paraId="619AF689" w14:textId="77777777" w:rsidR="008473B8" w:rsidRPr="003B2FFA" w:rsidRDefault="008473B8" w:rsidP="00B448ED">
                            <w:pPr>
                              <w:rPr>
                                <w:sz w:val="20"/>
                                <w:szCs w:val="20"/>
                              </w:rPr>
                            </w:pPr>
                            <w:r w:rsidRPr="003B2FFA">
                              <w:rPr>
                                <w:sz w:val="20"/>
                                <w:szCs w:val="20"/>
                              </w:rPr>
                              <w:t>English by Pakistani youngsters, native speakers of English, as a strategy to resist the authority of their Anglo teacher (BR) in a British school.</w:t>
                            </w:r>
                          </w:p>
                          <w:p w14:paraId="10F0DA96" w14:textId="77777777" w:rsidR="008473B8" w:rsidRPr="003B2FFA" w:rsidRDefault="008473B8" w:rsidP="00B448ED">
                            <w:pPr>
                              <w:rPr>
                                <w:sz w:val="20"/>
                                <w:szCs w:val="20"/>
                              </w:rPr>
                            </w:pPr>
                            <w:r w:rsidRPr="003B2FFA">
                              <w:rPr>
                                <w:sz w:val="20"/>
                                <w:szCs w:val="20"/>
                              </w:rPr>
                              <w:t>BR:</w:t>
                            </w:r>
                            <w:r w:rsidRPr="003B2FFA">
                              <w:rPr>
                                <w:sz w:val="20"/>
                                <w:szCs w:val="20"/>
                              </w:rPr>
                              <w:tab/>
                              <w:t>attention gents</w:t>
                            </w:r>
                          </w:p>
                          <w:p w14:paraId="02FE66CA" w14:textId="77777777" w:rsidR="008473B8" w:rsidRPr="003B2FFA" w:rsidRDefault="008473B8" w:rsidP="00B448ED">
                            <w:pPr>
                              <w:rPr>
                                <w:sz w:val="20"/>
                                <w:szCs w:val="20"/>
                              </w:rPr>
                            </w:pPr>
                            <w:r w:rsidRPr="003B2FFA">
                              <w:rPr>
                                <w:sz w:val="20"/>
                                <w:szCs w:val="20"/>
                              </w:rPr>
                              <w:t>Asif:</w:t>
                            </w:r>
                            <w:r w:rsidRPr="003B2FFA">
                              <w:rPr>
                                <w:sz w:val="20"/>
                                <w:szCs w:val="20"/>
                              </w:rPr>
                              <w:tab/>
                              <w:t>yeh alright</w:t>
                            </w:r>
                          </w:p>
                          <w:p w14:paraId="74BA12FE" w14:textId="77777777" w:rsidR="008473B8" w:rsidRPr="003B2FFA" w:rsidRDefault="008473B8" w:rsidP="00B448ED">
                            <w:pPr>
                              <w:rPr>
                                <w:sz w:val="20"/>
                                <w:szCs w:val="20"/>
                              </w:rPr>
                            </w:pPr>
                            <w:r w:rsidRPr="003B2FFA">
                              <w:rPr>
                                <w:sz w:val="20"/>
                                <w:szCs w:val="20"/>
                              </w:rPr>
                              <w:t xml:space="preserve">Alan: </w:t>
                            </w:r>
                            <w:r>
                              <w:rPr>
                                <w:sz w:val="20"/>
                                <w:szCs w:val="20"/>
                              </w:rPr>
                              <w:tab/>
                            </w:r>
                            <w:r w:rsidRPr="003B2FFA">
                              <w:rPr>
                                <w:sz w:val="20"/>
                                <w:szCs w:val="20"/>
                              </w:rPr>
                              <w:t>alright</w:t>
                            </w:r>
                          </w:p>
                          <w:p w14:paraId="2177A2A6" w14:textId="77777777" w:rsidR="008473B8" w:rsidRPr="003B2FFA" w:rsidRDefault="008473B8" w:rsidP="00B448ED">
                            <w:pPr>
                              <w:rPr>
                                <w:sz w:val="20"/>
                                <w:szCs w:val="20"/>
                              </w:rPr>
                            </w:pPr>
                            <w:r w:rsidRPr="003B2FFA">
                              <w:rPr>
                                <w:sz w:val="20"/>
                                <w:szCs w:val="20"/>
                              </w:rPr>
                              <w:t>Asif:</w:t>
                            </w:r>
                            <w:r w:rsidRPr="003B2FFA">
                              <w:rPr>
                                <w:sz w:val="20"/>
                                <w:szCs w:val="20"/>
                              </w:rPr>
                              <w:tab/>
                              <w:t>yeh</w:t>
                            </w:r>
                          </w:p>
                          <w:p w14:paraId="05A774FA" w14:textId="77777777" w:rsidR="008473B8" w:rsidRPr="003B2FFA" w:rsidRDefault="008473B8" w:rsidP="00B448ED">
                            <w:pPr>
                              <w:rPr>
                                <w:sz w:val="20"/>
                                <w:szCs w:val="20"/>
                              </w:rPr>
                            </w:pPr>
                            <w:r w:rsidRPr="003B2FFA">
                              <w:rPr>
                                <w:sz w:val="20"/>
                                <w:szCs w:val="20"/>
                              </w:rPr>
                              <w:t>Kazim: (in Stylized Asian English) I AM VERY SORRY BEN JAAD</w:t>
                            </w:r>
                          </w:p>
                          <w:p w14:paraId="043F56EB" w14:textId="77777777" w:rsidR="008473B8" w:rsidRPr="003B2FFA" w:rsidRDefault="008473B8" w:rsidP="00B448ED">
                            <w:pPr>
                              <w:rPr>
                                <w:sz w:val="20"/>
                                <w:szCs w:val="20"/>
                              </w:rPr>
                            </w:pPr>
                            <w:r w:rsidRPr="003B2FFA">
                              <w:rPr>
                                <w:sz w:val="20"/>
                                <w:szCs w:val="20"/>
                              </w:rPr>
                              <w:t>Asif: (in Stylized Asian English) ATTENTION BENJAMIN</w:t>
                            </w:r>
                          </w:p>
                          <w:p w14:paraId="0CF61C6A" w14:textId="77777777" w:rsidR="008473B8" w:rsidRPr="003B2FFA" w:rsidRDefault="008473B8" w:rsidP="00B448ED">
                            <w:pPr>
                              <w:rPr>
                                <w:sz w:val="20"/>
                                <w:szCs w:val="20"/>
                              </w:rPr>
                            </w:pPr>
                            <w:r w:rsidRPr="003B2FFA">
                              <w:rPr>
                                <w:sz w:val="20"/>
                                <w:szCs w:val="20"/>
                              </w:rPr>
                              <w:t>BR:</w:t>
                            </w:r>
                            <w:r w:rsidRPr="003B2FFA">
                              <w:rPr>
                                <w:sz w:val="20"/>
                                <w:szCs w:val="20"/>
                              </w:rPr>
                              <w:tab/>
                              <w:t>concentrate a little bit</w:t>
                            </w:r>
                          </w:p>
                          <w:p w14:paraId="58ACB3F9" w14:textId="77777777" w:rsidR="008473B8" w:rsidRPr="003B2FFA" w:rsidRDefault="008473B8" w:rsidP="00B448ED">
                            <w:pPr>
                              <w:rPr>
                                <w:sz w:val="20"/>
                                <w:szCs w:val="20"/>
                              </w:rPr>
                            </w:pPr>
                            <w:r w:rsidRPr="003B2FFA">
                              <w:rPr>
                                <w:sz w:val="20"/>
                                <w:szCs w:val="20"/>
                              </w:rPr>
                              <w:t>Kazim: (in Creole English) stop moving dat ting aroun</w:t>
                            </w:r>
                            <w:r>
                              <w:rPr>
                                <w:sz w:val="20"/>
                                <w:szCs w:val="20"/>
                              </w:rPr>
                              <w:t>\</w:t>
                            </w:r>
                          </w:p>
                          <w:p w14:paraId="74812A66" w14:textId="77777777" w:rsidR="008473B8" w:rsidRPr="003B2FFA" w:rsidRDefault="008473B8" w:rsidP="00B448ED">
                            <w:pPr>
                              <w:jc w:val="right"/>
                              <w:rPr>
                                <w:sz w:val="20"/>
                                <w:szCs w:val="20"/>
                              </w:rPr>
                            </w:pPr>
                            <w:r>
                              <w:rPr>
                                <w:sz w:val="20"/>
                                <w:szCs w:val="20"/>
                              </w:rPr>
                              <w:t>Kramsch (1998), pp. 71-2</w:t>
                            </w:r>
                          </w:p>
                          <w:p w14:paraId="1A448E2F" w14:textId="77777777" w:rsidR="008473B8" w:rsidRDefault="008473B8" w:rsidP="00B448ED"/>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37F2D" id="Text Box 31" o:spid="_x0000_s1040" type="#_x0000_t202" style="position:absolute;left:0;text-align:left;margin-left:158.5pt;margin-top:126.3pt;width:296.9pt;height:152.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" fillcolor="#ffedd7 [663]" strokeweight=".5pt">
                <v:shadow on="t" color="black" opacity="26214f" origin="-.5,-.5" offset=".74836mm,.74836mm"/>
                <v:textbox inset="4pt,4pt,4pt,4pt">
                  <w:txbxContent>
                    <w:p w14:paraId="6BE5953B" w14:textId="77777777" w:rsidR="008473B8" w:rsidRPr="003B2FFA" w:rsidRDefault="008473B8" w:rsidP="00B448ED">
                      <w:pPr>
                        <w:spacing w:after="120"/>
                        <w:rPr>
                          <w:b/>
                          <w:sz w:val="22"/>
                          <w:szCs w:val="22"/>
                        </w:rPr>
                      </w:pPr>
                      <w:r w:rsidRPr="003B2FFA">
                        <w:rPr>
                          <w:b/>
                          <w:sz w:val="22"/>
                          <w:szCs w:val="22"/>
                        </w:rPr>
                        <w:t>Language as resistance</w:t>
                      </w:r>
                    </w:p>
                    <w:p w14:paraId="619AF689" w14:textId="77777777" w:rsidR="008473B8" w:rsidRPr="003B2FFA" w:rsidRDefault="008473B8" w:rsidP="00B448ED">
                      <w:pPr>
                        <w:rPr>
                          <w:sz w:val="20"/>
                          <w:szCs w:val="20"/>
                        </w:rPr>
                      </w:pPr>
                      <w:r w:rsidRPr="003B2FFA">
                        <w:rPr>
                          <w:sz w:val="20"/>
                          <w:szCs w:val="20"/>
                        </w:rPr>
                        <w:t>English by Pakistani youngsters, native speakers of English, as a strategy to resist the authority of their Anglo teacher (BR) in a British school.</w:t>
                      </w:r>
                    </w:p>
                    <w:p w14:paraId="10F0DA96" w14:textId="77777777" w:rsidR="008473B8" w:rsidRPr="003B2FFA" w:rsidRDefault="008473B8" w:rsidP="00B448ED">
                      <w:pPr>
                        <w:rPr>
                          <w:sz w:val="20"/>
                          <w:szCs w:val="20"/>
                        </w:rPr>
                      </w:pPr>
                      <w:r w:rsidRPr="003B2FFA">
                        <w:rPr>
                          <w:sz w:val="20"/>
                          <w:szCs w:val="20"/>
                        </w:rPr>
                        <w:t>BR:</w:t>
                      </w:r>
                      <w:r w:rsidRPr="003B2FFA">
                        <w:rPr>
                          <w:sz w:val="20"/>
                          <w:szCs w:val="20"/>
                        </w:rPr>
                        <w:tab/>
                        <w:t>attention gents</w:t>
                      </w:r>
                    </w:p>
                    <w:p w14:paraId="02FE66CA" w14:textId="77777777" w:rsidR="008473B8" w:rsidRPr="003B2FFA" w:rsidRDefault="008473B8" w:rsidP="00B448ED">
                      <w:pPr>
                        <w:rPr>
                          <w:sz w:val="20"/>
                          <w:szCs w:val="20"/>
                        </w:rPr>
                      </w:pPr>
                      <w:r w:rsidRPr="003B2FFA">
                        <w:rPr>
                          <w:sz w:val="20"/>
                          <w:szCs w:val="20"/>
                        </w:rPr>
                        <w:t>Asif:</w:t>
                      </w:r>
                      <w:r w:rsidRPr="003B2FFA">
                        <w:rPr>
                          <w:sz w:val="20"/>
                          <w:szCs w:val="20"/>
                        </w:rPr>
                        <w:tab/>
                        <w:t>yeh alright</w:t>
                      </w:r>
                    </w:p>
                    <w:p w14:paraId="74BA12FE" w14:textId="77777777" w:rsidR="008473B8" w:rsidRPr="003B2FFA" w:rsidRDefault="008473B8" w:rsidP="00B448ED">
                      <w:pPr>
                        <w:rPr>
                          <w:sz w:val="20"/>
                          <w:szCs w:val="20"/>
                        </w:rPr>
                      </w:pPr>
                      <w:r w:rsidRPr="003B2FFA">
                        <w:rPr>
                          <w:sz w:val="20"/>
                          <w:szCs w:val="20"/>
                        </w:rPr>
                        <w:t xml:space="preserve">Alan: </w:t>
                      </w:r>
                      <w:r>
                        <w:rPr>
                          <w:sz w:val="20"/>
                          <w:szCs w:val="20"/>
                        </w:rPr>
                        <w:tab/>
                      </w:r>
                      <w:r w:rsidRPr="003B2FFA">
                        <w:rPr>
                          <w:sz w:val="20"/>
                          <w:szCs w:val="20"/>
                        </w:rPr>
                        <w:t>alright</w:t>
                      </w:r>
                    </w:p>
                    <w:p w14:paraId="2177A2A6" w14:textId="77777777" w:rsidR="008473B8" w:rsidRPr="003B2FFA" w:rsidRDefault="008473B8" w:rsidP="00B448ED">
                      <w:pPr>
                        <w:rPr>
                          <w:sz w:val="20"/>
                          <w:szCs w:val="20"/>
                        </w:rPr>
                      </w:pPr>
                      <w:r w:rsidRPr="003B2FFA">
                        <w:rPr>
                          <w:sz w:val="20"/>
                          <w:szCs w:val="20"/>
                        </w:rPr>
                        <w:t>Asif:</w:t>
                      </w:r>
                      <w:r w:rsidRPr="003B2FFA">
                        <w:rPr>
                          <w:sz w:val="20"/>
                          <w:szCs w:val="20"/>
                        </w:rPr>
                        <w:tab/>
                        <w:t>yeh</w:t>
                      </w:r>
                    </w:p>
                    <w:p w14:paraId="05A774FA" w14:textId="77777777" w:rsidR="008473B8" w:rsidRPr="003B2FFA" w:rsidRDefault="008473B8" w:rsidP="00B448ED">
                      <w:pPr>
                        <w:rPr>
                          <w:sz w:val="20"/>
                          <w:szCs w:val="20"/>
                        </w:rPr>
                      </w:pPr>
                      <w:r w:rsidRPr="003B2FFA">
                        <w:rPr>
                          <w:sz w:val="20"/>
                          <w:szCs w:val="20"/>
                        </w:rPr>
                        <w:t>Kazim: (in Stylized Asian English) I AM VERY SORRY BEN JAAD</w:t>
                      </w:r>
                    </w:p>
                    <w:p w14:paraId="043F56EB" w14:textId="77777777" w:rsidR="008473B8" w:rsidRPr="003B2FFA" w:rsidRDefault="008473B8" w:rsidP="00B448ED">
                      <w:pPr>
                        <w:rPr>
                          <w:sz w:val="20"/>
                          <w:szCs w:val="20"/>
                        </w:rPr>
                      </w:pPr>
                      <w:r w:rsidRPr="003B2FFA">
                        <w:rPr>
                          <w:sz w:val="20"/>
                          <w:szCs w:val="20"/>
                        </w:rPr>
                        <w:t>Asif: (in Stylized Asian English) ATTENTION BENJAMIN</w:t>
                      </w:r>
                    </w:p>
                    <w:p w14:paraId="0CF61C6A" w14:textId="77777777" w:rsidR="008473B8" w:rsidRPr="003B2FFA" w:rsidRDefault="008473B8" w:rsidP="00B448ED">
                      <w:pPr>
                        <w:rPr>
                          <w:sz w:val="20"/>
                          <w:szCs w:val="20"/>
                        </w:rPr>
                      </w:pPr>
                      <w:r w:rsidRPr="003B2FFA">
                        <w:rPr>
                          <w:sz w:val="20"/>
                          <w:szCs w:val="20"/>
                        </w:rPr>
                        <w:t>BR:</w:t>
                      </w:r>
                      <w:r w:rsidRPr="003B2FFA">
                        <w:rPr>
                          <w:sz w:val="20"/>
                          <w:szCs w:val="20"/>
                        </w:rPr>
                        <w:tab/>
                        <w:t>concentrate a little bit</w:t>
                      </w:r>
                    </w:p>
                    <w:p w14:paraId="58ACB3F9" w14:textId="77777777" w:rsidR="008473B8" w:rsidRPr="003B2FFA" w:rsidRDefault="008473B8" w:rsidP="00B448ED">
                      <w:pPr>
                        <w:rPr>
                          <w:sz w:val="20"/>
                          <w:szCs w:val="20"/>
                        </w:rPr>
                      </w:pPr>
                      <w:r w:rsidRPr="003B2FFA">
                        <w:rPr>
                          <w:sz w:val="20"/>
                          <w:szCs w:val="20"/>
                        </w:rPr>
                        <w:t>Kazim: (in Creole English) stop moving dat ting aroun</w:t>
                      </w:r>
                      <w:r>
                        <w:rPr>
                          <w:sz w:val="20"/>
                          <w:szCs w:val="20"/>
                        </w:rPr>
                        <w:t>\</w:t>
                      </w:r>
                    </w:p>
                    <w:p w14:paraId="74812A66" w14:textId="77777777" w:rsidR="008473B8" w:rsidRPr="003B2FFA" w:rsidRDefault="008473B8" w:rsidP="00B448ED">
                      <w:pPr>
                        <w:jc w:val="right"/>
                        <w:rPr>
                          <w:sz w:val="20"/>
                          <w:szCs w:val="20"/>
                        </w:rPr>
                      </w:pPr>
                      <w:r>
                        <w:rPr>
                          <w:sz w:val="20"/>
                          <w:szCs w:val="20"/>
                        </w:rPr>
                        <w:t>Kramsch (1998), pp. 71-2</w:t>
                      </w:r>
                    </w:p>
                    <w:p w14:paraId="1A448E2F" w14:textId="77777777" w:rsidR="008473B8" w:rsidRDefault="008473B8" w:rsidP="00B448ED"/>
                  </w:txbxContent>
                </v:textbox>
                <w10:wrap type="square"/>
              </v:shape>
            </w:pict>
          </mc:Fallback>
        </mc:AlternateContent>
      </w:r>
      <w:r w:rsidRPr="00856D55">
        <w:rPr>
          <w:rFonts w:ascii="Verdana" w:hAnsi="Verdana"/>
          <w:sz w:val="22"/>
          <w:szCs w:val="22"/>
        </w:rPr>
        <w:t>ternet, where discussion forums and social media frequently mix and match languages.</w:t>
      </w:r>
      <w:r w:rsidR="00566CEF">
        <w:rPr>
          <w:rFonts w:ascii="Verdana" w:hAnsi="Verdana"/>
          <w:sz w:val="22"/>
          <w:szCs w:val="22"/>
        </w:rPr>
        <w:t xml:space="preserve"> T</w:t>
      </w:r>
      <w:r w:rsidR="00E4039D">
        <w:rPr>
          <w:rFonts w:ascii="Verdana" w:hAnsi="Verdana"/>
          <w:sz w:val="22"/>
          <w:szCs w:val="22"/>
        </w:rPr>
        <w:t xml:space="preserve">he extensive and frequent mixing of languages online has </w:t>
      </w:r>
      <w:r w:rsidR="009812CF">
        <w:rPr>
          <w:rFonts w:ascii="Verdana" w:hAnsi="Verdana"/>
          <w:sz w:val="22"/>
          <w:szCs w:val="22"/>
        </w:rPr>
        <w:t xml:space="preserve">led </w:t>
      </w:r>
      <w:r w:rsidR="00E4039D">
        <w:rPr>
          <w:rFonts w:ascii="Verdana" w:hAnsi="Verdana"/>
          <w:sz w:val="22"/>
          <w:szCs w:val="22"/>
        </w:rPr>
        <w:t>to the use of the term "</w:t>
      </w:r>
      <w:proofErr w:type="spellStart"/>
      <w:r w:rsidR="00E4039D">
        <w:rPr>
          <w:rFonts w:ascii="Verdana" w:hAnsi="Verdana"/>
          <w:sz w:val="22"/>
          <w:szCs w:val="22"/>
        </w:rPr>
        <w:t>translanguaging</w:t>
      </w:r>
      <w:proofErr w:type="spellEnd"/>
      <w:r w:rsidR="00E4039D">
        <w:rPr>
          <w:rFonts w:ascii="Verdana" w:hAnsi="Verdana"/>
          <w:sz w:val="22"/>
          <w:szCs w:val="22"/>
        </w:rPr>
        <w:t>" to describe the fluid transi</w:t>
      </w:r>
      <w:r w:rsidR="009812CF">
        <w:rPr>
          <w:rFonts w:ascii="Verdana" w:hAnsi="Verdana"/>
          <w:sz w:val="22"/>
          <w:szCs w:val="22"/>
        </w:rPr>
        <w:t>tion of languages in online use (</w:t>
      </w:r>
      <w:r w:rsidR="009812CF" w:rsidRPr="009812CF">
        <w:rPr>
          <w:rFonts w:ascii="Verdana" w:hAnsi="Verdana"/>
          <w:sz w:val="22"/>
          <w:szCs w:val="22"/>
        </w:rPr>
        <w:t>García</w:t>
      </w:r>
      <w:r w:rsidR="009812CF">
        <w:rPr>
          <w:rFonts w:ascii="Verdana" w:hAnsi="Verdana"/>
          <w:sz w:val="22"/>
          <w:szCs w:val="22"/>
        </w:rPr>
        <w:t xml:space="preserve"> </w:t>
      </w:r>
      <w:r w:rsidR="009812CF" w:rsidRPr="009812CF">
        <w:rPr>
          <w:rFonts w:ascii="Verdana" w:hAnsi="Verdana"/>
          <w:sz w:val="22"/>
          <w:szCs w:val="22"/>
        </w:rPr>
        <w:t>&amp; Wei</w:t>
      </w:r>
      <w:r w:rsidR="009812CF">
        <w:rPr>
          <w:rFonts w:ascii="Verdana" w:hAnsi="Verdana"/>
          <w:sz w:val="22"/>
          <w:szCs w:val="22"/>
        </w:rPr>
        <w:t>, 2014).</w:t>
      </w:r>
    </w:p>
    <w:p w14:paraId="232FEBBC" w14:textId="377008CF" w:rsidR="00A42066" w:rsidRPr="00856D55" w:rsidRDefault="003D3A7D" w:rsidP="00F3433B">
      <w:pPr>
        <w:spacing w:line="276" w:lineRule="auto"/>
        <w:ind w:firstLine="720"/>
        <w:rPr>
          <w:rFonts w:ascii="Verdana" w:hAnsi="Verdana"/>
          <w:sz w:val="22"/>
          <w:szCs w:val="22"/>
        </w:rPr>
      </w:pPr>
      <w:r w:rsidRPr="00856D55">
        <w:rPr>
          <w:rFonts w:ascii="Verdana" w:hAnsi="Verdana"/>
          <w:sz w:val="22"/>
          <w:szCs w:val="22"/>
        </w:rPr>
        <w:t>In the typical language learning environment, it is not possible to expose lea</w:t>
      </w:r>
      <w:r w:rsidR="0061043F">
        <w:rPr>
          <w:rFonts w:ascii="Verdana" w:hAnsi="Verdana"/>
          <w:sz w:val="22"/>
          <w:szCs w:val="22"/>
        </w:rPr>
        <w:t>r</w:t>
      </w:r>
      <w:r w:rsidRPr="00856D55">
        <w:rPr>
          <w:rFonts w:ascii="Verdana" w:hAnsi="Verdana"/>
          <w:sz w:val="22"/>
          <w:szCs w:val="22"/>
        </w:rPr>
        <w:t xml:space="preserve">ners to all the varieties of language use they might encounter. However, it certainly is possible to increase learners’ awareness of socio-cultural issues. One of those is the existence of </w:t>
      </w:r>
      <w:r w:rsidRPr="00856D55">
        <w:rPr>
          <w:rFonts w:ascii="Verdana" w:hAnsi="Verdana"/>
          <w:b/>
          <w:sz w:val="22"/>
          <w:szCs w:val="22"/>
        </w:rPr>
        <w:t>language registers</w:t>
      </w:r>
      <w:r w:rsidRPr="00856D55">
        <w:rPr>
          <w:rFonts w:ascii="Verdana" w:hAnsi="Verdana"/>
          <w:sz w:val="22"/>
          <w:szCs w:val="22"/>
        </w:rPr>
        <w:t xml:space="preserve">, the </w:t>
      </w:r>
      <w:r w:rsidR="007E404E">
        <w:rPr>
          <w:rFonts w:ascii="Verdana" w:hAnsi="Verdana"/>
          <w:sz w:val="22"/>
          <w:szCs w:val="22"/>
        </w:rPr>
        <w:t>idea</w:t>
      </w:r>
      <w:r w:rsidRPr="00856D55">
        <w:rPr>
          <w:rFonts w:ascii="Verdana" w:hAnsi="Verdana"/>
          <w:sz w:val="22"/>
          <w:szCs w:val="22"/>
        </w:rPr>
        <w:t xml:space="preserve"> that we adjust the language we use – in terms of formality, tone, and even vocabulary – in response to the context in which we find ourselves. Learners need to be aware of how language use could be adjusted in formal face-to-face settings, as in a work environment, to highly informal, online set</w:t>
      </w:r>
      <w:r w:rsidR="005B0C37" w:rsidRPr="00856D55">
        <w:rPr>
          <w:rFonts w:ascii="Verdana" w:hAnsi="Verdana"/>
          <w:sz w:val="22"/>
          <w:szCs w:val="22"/>
        </w:rPr>
        <w:t xml:space="preserve">tings, </w:t>
      </w:r>
      <w:r w:rsidR="007E404E">
        <w:rPr>
          <w:rFonts w:ascii="Verdana" w:hAnsi="Verdana"/>
          <w:sz w:val="22"/>
          <w:szCs w:val="22"/>
        </w:rPr>
        <w:t xml:space="preserve">such as </w:t>
      </w:r>
      <w:r w:rsidR="005B0C37" w:rsidRPr="00856D55">
        <w:rPr>
          <w:rFonts w:ascii="Verdana" w:hAnsi="Verdana"/>
          <w:sz w:val="22"/>
          <w:szCs w:val="22"/>
        </w:rPr>
        <w:t xml:space="preserve">Facebook </w:t>
      </w:r>
      <w:r w:rsidR="007E404E">
        <w:rPr>
          <w:rFonts w:ascii="Verdana" w:hAnsi="Verdana"/>
          <w:sz w:val="22"/>
          <w:szCs w:val="22"/>
        </w:rPr>
        <w:t>postings</w:t>
      </w:r>
      <w:r w:rsidR="005B0C37" w:rsidRPr="00856D55">
        <w:rPr>
          <w:rFonts w:ascii="Verdana" w:hAnsi="Verdana"/>
          <w:sz w:val="22"/>
          <w:szCs w:val="22"/>
        </w:rPr>
        <w:t xml:space="preserve">. </w:t>
      </w:r>
      <w:r w:rsidRPr="00856D55">
        <w:rPr>
          <w:rFonts w:ascii="Verdana" w:hAnsi="Verdana"/>
          <w:sz w:val="22"/>
          <w:szCs w:val="22"/>
        </w:rPr>
        <w:t xml:space="preserve">This involves looking beyond grammatical correctness to language in use. </w:t>
      </w:r>
      <w:r w:rsidRPr="00856D55">
        <w:rPr>
          <w:rFonts w:ascii="Verdana" w:hAnsi="Verdana"/>
          <w:b/>
          <w:sz w:val="22"/>
          <w:szCs w:val="22"/>
        </w:rPr>
        <w:t>Pragmatics</w:t>
      </w:r>
      <w:r w:rsidRPr="00856D55">
        <w:rPr>
          <w:rFonts w:ascii="Verdana" w:hAnsi="Verdana"/>
          <w:sz w:val="22"/>
          <w:szCs w:val="22"/>
        </w:rPr>
        <w:t xml:space="preserve">, another field of interest in sociolinguistics, deals with the nature of language as it occurs in actual social use. The meaning of what is said in conversation may be quite different from the literal meaning of the words used. A statement made in an ironic, sarcastic, or humorous tone may, in fact, have a meaning diametrically opposed to its surface meaning. Answering </w:t>
      </w:r>
      <w:r w:rsidR="00854903" w:rsidRPr="00856D55">
        <w:rPr>
          <w:rFonts w:ascii="Verdana" w:hAnsi="Verdana"/>
          <w:sz w:val="22"/>
          <w:szCs w:val="22"/>
        </w:rPr>
        <w:t>"</w:t>
      </w:r>
      <w:r w:rsidRPr="00856D55">
        <w:rPr>
          <w:rFonts w:ascii="Verdana" w:hAnsi="Verdana"/>
          <w:sz w:val="22"/>
          <w:szCs w:val="22"/>
        </w:rPr>
        <w:t>oh, sure</w:t>
      </w:r>
      <w:r w:rsidR="00854903" w:rsidRPr="00856D55">
        <w:rPr>
          <w:rFonts w:ascii="Verdana" w:hAnsi="Verdana"/>
          <w:sz w:val="22"/>
          <w:szCs w:val="22"/>
        </w:rPr>
        <w:t>"</w:t>
      </w:r>
      <w:r w:rsidRPr="00856D55">
        <w:rPr>
          <w:rFonts w:ascii="Verdana" w:hAnsi="Verdana"/>
          <w:sz w:val="22"/>
          <w:szCs w:val="22"/>
        </w:rPr>
        <w:t xml:space="preserve"> in American English to a statement or question can be a positive affirmation or be intended to ridicule what the </w:t>
      </w:r>
      <w:r w:rsidRPr="00856D55">
        <w:rPr>
          <w:rFonts w:ascii="Verdana" w:hAnsi="Verdana"/>
          <w:bCs/>
          <w:sz w:val="22"/>
          <w:szCs w:val="22"/>
        </w:rPr>
        <w:t>interlocutor</w:t>
      </w:r>
      <w:r w:rsidRPr="00856D55">
        <w:rPr>
          <w:rFonts w:ascii="Verdana" w:hAnsi="Verdana"/>
          <w:sz w:val="22"/>
          <w:szCs w:val="22"/>
        </w:rPr>
        <w:t xml:space="preserve"> has said. Such nuances are important for being able to function in the target culture. This kind of sociocultural competence is not easy to acquire, as pragmatics does not involve learning a fixed set of rules. Rather, inference and intuition play a major role, as can emotions as well. </w:t>
      </w:r>
      <w:r w:rsidR="0056146B" w:rsidRPr="00856D55">
        <w:rPr>
          <w:rFonts w:ascii="Verdana" w:hAnsi="Verdana"/>
          <w:sz w:val="22"/>
          <w:szCs w:val="22"/>
        </w:rPr>
        <w:t>Being</w:t>
      </w:r>
      <w:r w:rsidRPr="00856D55">
        <w:rPr>
          <w:rFonts w:ascii="Verdana" w:hAnsi="Verdana"/>
          <w:sz w:val="22"/>
          <w:szCs w:val="22"/>
        </w:rPr>
        <w:t xml:space="preserve"> aware of the dynamics of language use in </w:t>
      </w:r>
      <w:r w:rsidRPr="00856D55">
        <w:rPr>
          <w:rFonts w:ascii="Verdana" w:hAnsi="Verdana"/>
          <w:sz w:val="22"/>
          <w:szCs w:val="22"/>
        </w:rPr>
        <w:lastRenderedPageBreak/>
        <w:t xml:space="preserve">conversation can help </w:t>
      </w:r>
      <w:r w:rsidR="0056146B" w:rsidRPr="00856D55">
        <w:rPr>
          <w:rFonts w:ascii="Verdana" w:hAnsi="Verdana"/>
          <w:sz w:val="22"/>
          <w:szCs w:val="22"/>
        </w:rPr>
        <w:t>one be a</w:t>
      </w:r>
      <w:r w:rsidRPr="00856D55">
        <w:rPr>
          <w:rFonts w:ascii="Verdana" w:hAnsi="Verdana"/>
          <w:sz w:val="22"/>
          <w:szCs w:val="22"/>
        </w:rPr>
        <w:t xml:space="preserve"> better in</w:t>
      </w:r>
      <w:r w:rsidR="0056146B" w:rsidRPr="00856D55">
        <w:rPr>
          <w:rFonts w:ascii="Verdana" w:hAnsi="Verdana"/>
          <w:sz w:val="22"/>
          <w:szCs w:val="22"/>
        </w:rPr>
        <w:t>formed and literate speaker</w:t>
      </w:r>
      <w:r w:rsidRPr="00856D55">
        <w:rPr>
          <w:rFonts w:ascii="Verdana" w:hAnsi="Verdana"/>
          <w:sz w:val="22"/>
          <w:szCs w:val="22"/>
        </w:rPr>
        <w:t xml:space="preserve"> of any language. </w:t>
      </w:r>
      <w:r w:rsidRPr="0049690B">
        <w:rPr>
          <w:rFonts w:ascii="Verdana" w:hAnsi="Verdana"/>
          <w:b/>
          <w:sz w:val="22"/>
          <w:szCs w:val="22"/>
        </w:rPr>
        <w:t>Pragmatic competence</w:t>
      </w:r>
      <w:r w:rsidRPr="00856D55">
        <w:rPr>
          <w:rFonts w:ascii="Verdana" w:hAnsi="Verdana"/>
          <w:sz w:val="22"/>
          <w:szCs w:val="22"/>
        </w:rPr>
        <w:t xml:space="preserve"> is particularly important in online exchanges, in which the non-verbal cues </w:t>
      </w:r>
      <w:r w:rsidR="00F3433B" w:rsidRPr="00856D55">
        <w:rPr>
          <w:rFonts w:ascii="Verdana" w:hAnsi="Verdana"/>
          <w:sz w:val="22"/>
          <w:szCs w:val="22"/>
        </w:rPr>
        <w:t>signaling</w:t>
      </w:r>
      <w:r w:rsidRPr="00856D55">
        <w:rPr>
          <w:rFonts w:ascii="Verdana" w:hAnsi="Verdana"/>
          <w:sz w:val="22"/>
          <w:szCs w:val="22"/>
        </w:rPr>
        <w:t xml:space="preserve"> intent and attitude are not available.</w:t>
      </w:r>
    </w:p>
    <w:p w14:paraId="366808B8" w14:textId="185B681F" w:rsidR="009839AF" w:rsidRPr="00856D55" w:rsidRDefault="003D3A7D" w:rsidP="00F3433B">
      <w:pPr>
        <w:spacing w:line="276" w:lineRule="auto"/>
        <w:ind w:firstLine="720"/>
        <w:rPr>
          <w:rFonts w:ascii="Verdana" w:hAnsi="Verdana"/>
          <w:sz w:val="22"/>
          <w:szCs w:val="22"/>
        </w:rPr>
      </w:pPr>
      <w:r w:rsidRPr="00856D55">
        <w:rPr>
          <w:rFonts w:ascii="Verdana" w:hAnsi="Verdana"/>
          <w:sz w:val="22"/>
          <w:szCs w:val="22"/>
        </w:rPr>
        <w:t xml:space="preserve">In recent years there has been a growing recognition that culture and language cannot be separated, and that culture permeates all aspects of language. </w:t>
      </w:r>
      <w:r w:rsidR="00491B9F">
        <w:rPr>
          <w:rFonts w:ascii="Verdana" w:hAnsi="Verdana"/>
          <w:sz w:val="22"/>
          <w:szCs w:val="22"/>
        </w:rPr>
        <w:t xml:space="preserve">(Godwin-Jones, 2016). </w:t>
      </w:r>
      <w:r w:rsidRPr="00856D55">
        <w:rPr>
          <w:rFonts w:ascii="Verdana" w:hAnsi="Verdana"/>
          <w:sz w:val="22"/>
          <w:szCs w:val="22"/>
        </w:rPr>
        <w:t xml:space="preserve">If, for example, a language has different personal pronouns for direct address, such as the informal </w:t>
      </w:r>
      <w:proofErr w:type="spellStart"/>
      <w:r w:rsidRPr="00856D55">
        <w:rPr>
          <w:rFonts w:ascii="Verdana" w:hAnsi="Verdana"/>
          <w:i/>
          <w:sz w:val="22"/>
          <w:szCs w:val="22"/>
        </w:rPr>
        <w:t>tu</w:t>
      </w:r>
      <w:proofErr w:type="spellEnd"/>
      <w:r w:rsidRPr="00856D55">
        <w:rPr>
          <w:rFonts w:ascii="Verdana" w:hAnsi="Verdana"/>
          <w:sz w:val="22"/>
          <w:szCs w:val="22"/>
        </w:rPr>
        <w:t xml:space="preserve"> in French and the formal </w:t>
      </w:r>
      <w:proofErr w:type="spellStart"/>
      <w:r w:rsidRPr="00856D55">
        <w:rPr>
          <w:rFonts w:ascii="Verdana" w:hAnsi="Verdana"/>
          <w:i/>
          <w:sz w:val="22"/>
          <w:szCs w:val="22"/>
        </w:rPr>
        <w:t>vous</w:t>
      </w:r>
      <w:proofErr w:type="spellEnd"/>
      <w:r w:rsidRPr="00856D55">
        <w:rPr>
          <w:rFonts w:ascii="Verdana" w:hAnsi="Verdana"/>
          <w:sz w:val="22"/>
          <w:szCs w:val="22"/>
        </w:rPr>
        <w:t xml:space="preserve">, both meaning ‘you’, that distinction is a reflection of one aspect of the culture. It indicates that there is a built-in awareness and significance to social differentiation and that a more formal level of language use is available. </w:t>
      </w:r>
      <w:r w:rsidR="009839AF" w:rsidRPr="00856D55">
        <w:rPr>
          <w:rFonts w:ascii="Verdana" w:hAnsi="Verdana"/>
          <w:sz w:val="22"/>
          <w:szCs w:val="22"/>
        </w:rPr>
        <w:t xml:space="preserve">Native speakers of English may have difficulty in learning how to use the different forms of address in French, or as they exist in other languages such as German or Spanish. Speakers of American English, in particular, are inclined towards informal modes of address, moving to a first-name basis as soon as possible. Using informal address inappropriately can cause considerable social friction. It takes a good deal of </w:t>
      </w:r>
      <w:r w:rsidR="009839AF" w:rsidRPr="006D23A4">
        <w:rPr>
          <w:rFonts w:ascii="Verdana" w:hAnsi="Verdana"/>
          <w:b/>
          <w:sz w:val="22"/>
          <w:szCs w:val="22"/>
        </w:rPr>
        <w:t>language socialization</w:t>
      </w:r>
      <w:r w:rsidR="009839AF" w:rsidRPr="00856D55">
        <w:rPr>
          <w:rFonts w:ascii="Verdana" w:hAnsi="Verdana"/>
          <w:sz w:val="22"/>
          <w:szCs w:val="22"/>
        </w:rPr>
        <w:t xml:space="preserve"> to acquire this kind of pragmatic ability, that is to say, sufficient exposure to the forms being used </w:t>
      </w:r>
      <w:r w:rsidR="0067738B" w:rsidRPr="00856D55">
        <w:rPr>
          <w:rFonts w:ascii="Verdana" w:hAnsi="Verdana"/>
          <w:sz w:val="22"/>
          <w:szCs w:val="22"/>
        </w:rPr>
        <w:t>correctly</w:t>
      </w:r>
      <w:r w:rsidR="009839AF" w:rsidRPr="00856D55">
        <w:rPr>
          <w:rFonts w:ascii="Verdana" w:hAnsi="Verdana"/>
          <w:sz w:val="22"/>
          <w:szCs w:val="22"/>
        </w:rPr>
        <w:t xml:space="preserve">. </w:t>
      </w:r>
      <w:r w:rsidR="0067738B" w:rsidRPr="00856D55">
        <w:rPr>
          <w:rFonts w:ascii="Verdana" w:hAnsi="Verdana"/>
          <w:sz w:val="22"/>
          <w:szCs w:val="22"/>
        </w:rPr>
        <w:t>While</w:t>
      </w:r>
      <w:r w:rsidR="009839AF" w:rsidRPr="00856D55">
        <w:rPr>
          <w:rFonts w:ascii="Verdana" w:hAnsi="Verdana"/>
          <w:sz w:val="22"/>
          <w:szCs w:val="22"/>
        </w:rPr>
        <w:t xml:space="preserve"> native speakers of Englis</w:t>
      </w:r>
      <w:r w:rsidR="0067738B" w:rsidRPr="00856D55">
        <w:rPr>
          <w:rFonts w:ascii="Verdana" w:hAnsi="Verdana"/>
          <w:sz w:val="22"/>
          <w:szCs w:val="22"/>
        </w:rPr>
        <w:t xml:space="preserve">h may deplore the formality of </w:t>
      </w:r>
      <w:proofErr w:type="spellStart"/>
      <w:r w:rsidR="0067738B" w:rsidRPr="00856D55">
        <w:rPr>
          <w:rFonts w:ascii="Verdana" w:hAnsi="Verdana"/>
          <w:i/>
          <w:sz w:val="22"/>
          <w:szCs w:val="22"/>
        </w:rPr>
        <w:t>vous</w:t>
      </w:r>
      <w:proofErr w:type="spellEnd"/>
      <w:r w:rsidR="0067738B" w:rsidRPr="00856D55">
        <w:rPr>
          <w:rFonts w:ascii="Verdana" w:hAnsi="Verdana"/>
          <w:sz w:val="22"/>
          <w:szCs w:val="22"/>
        </w:rPr>
        <w:t xml:space="preserve"> or it</w:t>
      </w:r>
      <w:r w:rsidR="009839AF" w:rsidRPr="00856D55">
        <w:rPr>
          <w:rFonts w:ascii="Verdana" w:hAnsi="Verdana"/>
          <w:sz w:val="22"/>
          <w:szCs w:val="22"/>
        </w:rPr>
        <w:t xml:space="preserve">s equivalent in other languages, </w:t>
      </w:r>
      <w:r w:rsidR="0067738B" w:rsidRPr="00856D55">
        <w:rPr>
          <w:rFonts w:ascii="Verdana" w:hAnsi="Verdana"/>
          <w:sz w:val="22"/>
          <w:szCs w:val="22"/>
        </w:rPr>
        <w:t>in</w:t>
      </w:r>
      <w:r w:rsidR="009839AF" w:rsidRPr="00856D55">
        <w:rPr>
          <w:rFonts w:ascii="Verdana" w:hAnsi="Verdana"/>
          <w:sz w:val="22"/>
          <w:szCs w:val="22"/>
        </w:rPr>
        <w:t xml:space="preserve"> cultures where these distinctions exist, they provide a valuable device for maintaining social distance when desired, for clearly distinguishing friends from acquaintances, and for preserving social harmony in institutional settings.</w:t>
      </w:r>
    </w:p>
    <w:p w14:paraId="0073551B" w14:textId="24529A20" w:rsidR="00A42066" w:rsidRDefault="003D3A7D" w:rsidP="00F3433B">
      <w:pPr>
        <w:spacing w:line="276" w:lineRule="auto"/>
        <w:ind w:firstLine="720"/>
        <w:rPr>
          <w:rFonts w:ascii="Verdana" w:hAnsi="Verdana"/>
          <w:sz w:val="22"/>
          <w:szCs w:val="22"/>
        </w:rPr>
      </w:pPr>
      <w:proofErr w:type="gramStart"/>
      <w:r w:rsidRPr="00856D55">
        <w:rPr>
          <w:rFonts w:ascii="Verdana" w:hAnsi="Verdana"/>
          <w:sz w:val="22"/>
          <w:szCs w:val="22"/>
        </w:rPr>
        <w:t>Typically</w:t>
      </w:r>
      <w:proofErr w:type="gramEnd"/>
      <w:r w:rsidR="006D23A4">
        <w:rPr>
          <w:rFonts w:ascii="Verdana" w:hAnsi="Verdana"/>
          <w:sz w:val="22"/>
          <w:szCs w:val="22"/>
        </w:rPr>
        <w:t xml:space="preserve"> in foreign language instruction</w:t>
      </w:r>
      <w:r w:rsidRPr="00856D55">
        <w:rPr>
          <w:rFonts w:ascii="Verdana" w:hAnsi="Verdana"/>
          <w:sz w:val="22"/>
          <w:szCs w:val="22"/>
        </w:rPr>
        <w:t xml:space="preserve">, sociolinguistic knowledge is presented as standard and universal in a given culture, much as language is presented in the model of educated speakers using standardized, grammatically correct language forms. This can result in a somewhat unrealistic representation of the target culture. Foreign cultures are often viewed as monolithic and invariable, with distinctions based on age, occupation, or locality either glossed over or presented as intriguing, exotic outliers (‘what a strange dialect’). The reality of identity creation in today's world is quite different, with globalizing economic trends and the spread of social media leading to multifaceted personal and cultural identities which may come to the fore at different times in different situations. The national culture in which a person is raised is an important factor in determining one’s values, beliefs, and habits, but there are multiple additional influences, coming, for example, from membership in a minority group, gender identification, </w:t>
      </w:r>
      <w:r w:rsidR="007E404E">
        <w:rPr>
          <w:rFonts w:ascii="Verdana" w:hAnsi="Verdana"/>
          <w:sz w:val="22"/>
          <w:szCs w:val="22"/>
        </w:rPr>
        <w:t xml:space="preserve">participation in </w:t>
      </w:r>
      <w:r w:rsidRPr="00856D55">
        <w:rPr>
          <w:rFonts w:ascii="Verdana" w:hAnsi="Verdana"/>
          <w:sz w:val="22"/>
          <w:szCs w:val="22"/>
        </w:rPr>
        <w:t xml:space="preserve">online </w:t>
      </w:r>
      <w:r w:rsidR="007E404E">
        <w:rPr>
          <w:rFonts w:ascii="Verdana" w:hAnsi="Verdana"/>
          <w:sz w:val="22"/>
          <w:szCs w:val="22"/>
        </w:rPr>
        <w:t>communities</w:t>
      </w:r>
      <w:r w:rsidRPr="00856D55">
        <w:rPr>
          <w:rFonts w:ascii="Verdana" w:hAnsi="Verdana"/>
          <w:sz w:val="22"/>
          <w:szCs w:val="22"/>
        </w:rPr>
        <w:t>, the work</w:t>
      </w:r>
      <w:r w:rsidR="007E404E">
        <w:rPr>
          <w:rFonts w:ascii="Verdana" w:hAnsi="Verdana"/>
          <w:sz w:val="22"/>
          <w:szCs w:val="22"/>
        </w:rPr>
        <w:t>/living</w:t>
      </w:r>
      <w:r w:rsidRPr="00856D55">
        <w:rPr>
          <w:rFonts w:ascii="Verdana" w:hAnsi="Verdana"/>
          <w:sz w:val="22"/>
          <w:szCs w:val="22"/>
        </w:rPr>
        <w:t xml:space="preserve"> environment, or a chosen free time activity.</w:t>
      </w:r>
    </w:p>
    <w:p w14:paraId="2653ECC3" w14:textId="77777777" w:rsidR="00744F4E" w:rsidRPr="003B54A3" w:rsidRDefault="00744F4E" w:rsidP="00744F4E">
      <w:pPr>
        <w:pStyle w:val="textbookheading3"/>
      </w:pPr>
      <w:r w:rsidRPr="00397F3B">
        <w:t>Bilingualism and multilingualism</w:t>
      </w:r>
    </w:p>
    <w:p w14:paraId="7CAEAD1C" w14:textId="77777777" w:rsidR="00744F4E" w:rsidRDefault="00744F4E" w:rsidP="00744F4E">
      <w:pPr>
        <w:autoSpaceDE w:val="0"/>
        <w:autoSpaceDN w:val="0"/>
        <w:adjustRightInd w:val="0"/>
        <w:spacing w:line="276" w:lineRule="auto"/>
        <w:rPr>
          <w:rFonts w:ascii="Verdana" w:hAnsi="Verdana" w:cs="AppleSystemUIFont"/>
          <w:color w:val="353535"/>
          <w:sz w:val="22"/>
          <w:szCs w:val="22"/>
        </w:rPr>
      </w:pPr>
      <w:r>
        <w:rPr>
          <w:rFonts w:ascii="Verdana" w:hAnsi="Verdana" w:cs="AppleSystemUIFont"/>
          <w:color w:val="353535"/>
          <w:sz w:val="22"/>
          <w:szCs w:val="22"/>
        </w:rPr>
        <w:tab/>
      </w:r>
      <w:r w:rsidRPr="00397F3B">
        <w:rPr>
          <w:rFonts w:ascii="Verdana" w:hAnsi="Verdana" w:cs="AppleSystemUIFont"/>
          <w:color w:val="353535"/>
          <w:sz w:val="22"/>
          <w:szCs w:val="22"/>
        </w:rPr>
        <w:t>The complex identities created through the forces of globalization, mass migration, and the growth of social media,</w:t>
      </w:r>
      <w:r>
        <w:rPr>
          <w:rFonts w:ascii="Verdana" w:hAnsi="Verdana" w:cs="AppleSystemUIFont"/>
          <w:color w:val="353535"/>
          <w:sz w:val="22"/>
          <w:szCs w:val="22"/>
        </w:rPr>
        <w:t xml:space="preserve"> have also resulted in linguistic </w:t>
      </w:r>
      <w:r w:rsidRPr="00397F3B">
        <w:rPr>
          <w:rFonts w:ascii="Verdana" w:hAnsi="Verdana" w:cs="AppleSystemUIFont"/>
          <w:color w:val="353535"/>
          <w:sz w:val="22"/>
          <w:szCs w:val="22"/>
        </w:rPr>
        <w:t>complexity</w:t>
      </w:r>
      <w:r>
        <w:rPr>
          <w:rFonts w:ascii="Verdana" w:hAnsi="Verdana" w:cs="AppleSystemUIFont"/>
          <w:color w:val="353535"/>
          <w:sz w:val="22"/>
          <w:szCs w:val="22"/>
        </w:rPr>
        <w:t xml:space="preserve"> (</w:t>
      </w:r>
      <w:proofErr w:type="spellStart"/>
      <w:r>
        <w:rPr>
          <w:rFonts w:ascii="Verdana" w:hAnsi="Verdana" w:cs="AppleSystemUIFont"/>
          <w:color w:val="353535"/>
          <w:sz w:val="22"/>
          <w:szCs w:val="22"/>
        </w:rPr>
        <w:t>Piller</w:t>
      </w:r>
      <w:proofErr w:type="spellEnd"/>
      <w:r>
        <w:rPr>
          <w:rFonts w:ascii="Verdana" w:hAnsi="Verdana" w:cs="AppleSystemUIFont"/>
          <w:color w:val="353535"/>
          <w:sz w:val="22"/>
          <w:szCs w:val="22"/>
        </w:rPr>
        <w:t>, 2017)</w:t>
      </w:r>
      <w:r w:rsidRPr="00397F3B">
        <w:rPr>
          <w:rFonts w:ascii="Verdana" w:hAnsi="Verdana" w:cs="AppleSystemUIFont"/>
          <w:color w:val="353535"/>
          <w:sz w:val="22"/>
          <w:szCs w:val="22"/>
        </w:rPr>
        <w:t>. Individuals are much more likely than in the past to be exposed, in person or online, to speakers of other languages. T</w:t>
      </w:r>
      <w:r>
        <w:rPr>
          <w:rFonts w:ascii="Verdana" w:hAnsi="Verdana" w:cs="AppleSystemUIFont"/>
          <w:color w:val="353535"/>
          <w:sz w:val="22"/>
          <w:szCs w:val="22"/>
        </w:rPr>
        <w:t xml:space="preserve">he plurality of languages may </w:t>
      </w:r>
      <w:r>
        <w:rPr>
          <w:rFonts w:ascii="Verdana" w:hAnsi="Verdana" w:cs="AppleSystemUIFont"/>
          <w:color w:val="353535"/>
          <w:sz w:val="22"/>
          <w:szCs w:val="22"/>
        </w:rPr>
        <w:lastRenderedPageBreak/>
        <w:t>well happen within</w:t>
      </w:r>
      <w:r w:rsidRPr="00397F3B">
        <w:rPr>
          <w:rFonts w:ascii="Verdana" w:hAnsi="Verdana" w:cs="AppleSystemUIFont"/>
          <w:color w:val="353535"/>
          <w:sz w:val="22"/>
          <w:szCs w:val="22"/>
        </w:rPr>
        <w:t xml:space="preserve"> one’s own family. As travel and migration have brought more people from diff</w:t>
      </w:r>
      <w:r>
        <w:rPr>
          <w:rFonts w:ascii="Verdana" w:hAnsi="Verdana" w:cs="AppleSystemUIFont"/>
          <w:color w:val="353535"/>
          <w:sz w:val="22"/>
          <w:szCs w:val="22"/>
        </w:rPr>
        <w:t>erent cultures together, there has</w:t>
      </w:r>
      <w:r w:rsidRPr="00397F3B">
        <w:rPr>
          <w:rFonts w:ascii="Verdana" w:hAnsi="Verdana" w:cs="AppleSystemUIFont"/>
          <w:color w:val="353535"/>
          <w:sz w:val="22"/>
          <w:szCs w:val="22"/>
        </w:rPr>
        <w:t xml:space="preserve"> been a growth in families in which paren</w:t>
      </w:r>
      <w:r>
        <w:rPr>
          <w:rFonts w:ascii="Verdana" w:hAnsi="Verdana" w:cs="AppleSystemUIFont"/>
          <w:color w:val="353535"/>
          <w:sz w:val="22"/>
          <w:szCs w:val="22"/>
        </w:rPr>
        <w:t>ts have different mother tongue</w:t>
      </w:r>
      <w:r w:rsidRPr="00397F3B">
        <w:rPr>
          <w:rFonts w:ascii="Verdana" w:hAnsi="Verdana" w:cs="AppleSystemUIFont"/>
          <w:color w:val="353535"/>
          <w:sz w:val="22"/>
          <w:szCs w:val="22"/>
        </w:rPr>
        <w:t xml:space="preserve">s. Children </w:t>
      </w:r>
      <w:r>
        <w:rPr>
          <w:rFonts w:ascii="Verdana" w:hAnsi="Verdana" w:cs="AppleSystemUIFont"/>
          <w:color w:val="353535"/>
          <w:sz w:val="22"/>
          <w:szCs w:val="22"/>
        </w:rPr>
        <w:t>in such households are</w:t>
      </w:r>
      <w:r w:rsidRPr="00397F3B">
        <w:rPr>
          <w:rFonts w:ascii="Verdana" w:hAnsi="Verdana" w:cs="AppleSystemUIFont"/>
          <w:color w:val="353535"/>
          <w:sz w:val="22"/>
          <w:szCs w:val="22"/>
        </w:rPr>
        <w:t xml:space="preserve"> likely to be brought up speaking both languages, becoming bilingual. Bilingualism may as well result from individuals or families migrating and continuing to speak the language of their home culture, while learning that of the host country. Studies have shown that not only do bilinguals have the advantage of likely fluency in two languages, but</w:t>
      </w:r>
      <w:r>
        <w:rPr>
          <w:rFonts w:ascii="Verdana" w:hAnsi="Verdana" w:cs="AppleSystemUIFont"/>
          <w:color w:val="353535"/>
          <w:sz w:val="22"/>
          <w:szCs w:val="22"/>
        </w:rPr>
        <w:t xml:space="preserve"> that</w:t>
      </w:r>
      <w:r w:rsidRPr="00397F3B">
        <w:rPr>
          <w:rFonts w:ascii="Verdana" w:hAnsi="Verdana" w:cs="AppleSystemUIFont"/>
          <w:color w:val="353535"/>
          <w:sz w:val="22"/>
          <w:szCs w:val="22"/>
        </w:rPr>
        <w:t xml:space="preserve"> the process of g</w:t>
      </w:r>
      <w:r>
        <w:rPr>
          <w:rFonts w:ascii="Verdana" w:hAnsi="Verdana" w:cs="AppleSystemUIFont"/>
          <w:color w:val="353535"/>
          <w:sz w:val="22"/>
          <w:szCs w:val="22"/>
        </w:rPr>
        <w:t>r</w:t>
      </w:r>
      <w:r w:rsidRPr="00397F3B">
        <w:rPr>
          <w:rFonts w:ascii="Verdana" w:hAnsi="Verdana" w:cs="AppleSystemUIFont"/>
          <w:color w:val="353535"/>
          <w:sz w:val="22"/>
          <w:szCs w:val="22"/>
        </w:rPr>
        <w:t>o</w:t>
      </w:r>
      <w:r>
        <w:rPr>
          <w:rFonts w:ascii="Verdana" w:hAnsi="Verdana" w:cs="AppleSystemUIFont"/>
          <w:color w:val="353535"/>
          <w:sz w:val="22"/>
          <w:szCs w:val="22"/>
        </w:rPr>
        <w:t>w</w:t>
      </w:r>
      <w:r w:rsidRPr="00397F3B">
        <w:rPr>
          <w:rFonts w:ascii="Verdana" w:hAnsi="Verdana" w:cs="AppleSystemUIFont"/>
          <w:color w:val="353535"/>
          <w:sz w:val="22"/>
          <w:szCs w:val="22"/>
        </w:rPr>
        <w:t>ing up</w:t>
      </w:r>
      <w:r>
        <w:rPr>
          <w:rFonts w:ascii="Verdana" w:hAnsi="Verdana" w:cs="AppleSystemUIFont"/>
          <w:color w:val="353535"/>
          <w:sz w:val="22"/>
          <w:szCs w:val="22"/>
        </w:rPr>
        <w:t xml:space="preserve"> bilingual also has a positive effect on brain development (Albert </w:t>
      </w:r>
      <w:r w:rsidRPr="00C524A1">
        <w:rPr>
          <w:rFonts w:ascii="Verdana" w:hAnsi="Verdana" w:cs="AppleSystemUIFont"/>
          <w:color w:val="353535"/>
          <w:sz w:val="22"/>
          <w:szCs w:val="22"/>
        </w:rPr>
        <w:t xml:space="preserve">&amp; </w:t>
      </w:r>
      <w:proofErr w:type="spellStart"/>
      <w:r w:rsidRPr="00C524A1">
        <w:rPr>
          <w:rFonts w:ascii="Verdana" w:hAnsi="Verdana" w:cs="AppleSystemUIFont"/>
          <w:color w:val="353535"/>
          <w:sz w:val="22"/>
          <w:szCs w:val="22"/>
        </w:rPr>
        <w:t>Obler</w:t>
      </w:r>
      <w:proofErr w:type="spellEnd"/>
      <w:r>
        <w:rPr>
          <w:rFonts w:ascii="Verdana" w:hAnsi="Verdana" w:cs="AppleSystemUIFont"/>
          <w:color w:val="353535"/>
          <w:sz w:val="22"/>
          <w:szCs w:val="22"/>
        </w:rPr>
        <w:t>, 1978).</w:t>
      </w:r>
    </w:p>
    <w:p w14:paraId="5433F4D2" w14:textId="175F1D06" w:rsidR="00744F4E" w:rsidRPr="00397F3B" w:rsidRDefault="00744F4E" w:rsidP="00744F4E">
      <w:pPr>
        <w:autoSpaceDE w:val="0"/>
        <w:autoSpaceDN w:val="0"/>
        <w:adjustRightInd w:val="0"/>
        <w:spacing w:line="276" w:lineRule="auto"/>
        <w:rPr>
          <w:rFonts w:ascii="Verdana" w:hAnsi="Verdana" w:cs="AppleSystemUIFont"/>
          <w:color w:val="353535"/>
          <w:sz w:val="22"/>
          <w:szCs w:val="22"/>
        </w:rPr>
      </w:pPr>
      <w:r>
        <w:rPr>
          <w:rFonts w:ascii="Verdana" w:hAnsi="Verdana" w:cs="AppleSystemUIFont"/>
          <w:color w:val="353535"/>
          <w:sz w:val="22"/>
          <w:szCs w:val="22"/>
        </w:rPr>
        <w:tab/>
      </w:r>
      <w:r w:rsidRPr="00397F3B">
        <w:rPr>
          <w:rFonts w:ascii="Verdana" w:hAnsi="Verdana" w:cs="AppleSystemUIFont"/>
          <w:color w:val="353535"/>
          <w:sz w:val="22"/>
          <w:szCs w:val="22"/>
        </w:rPr>
        <w:t>Bilinguals may differ in their level of proficiency in the languages they speak. Normally a bilingual will have one dominant language</w:t>
      </w:r>
      <w:r>
        <w:rPr>
          <w:rFonts w:ascii="Verdana" w:hAnsi="Verdana" w:cs="AppleSystemUIFont"/>
          <w:color w:val="353535"/>
          <w:sz w:val="22"/>
          <w:szCs w:val="22"/>
        </w:rPr>
        <w:t xml:space="preserve"> (</w:t>
      </w:r>
      <w:proofErr w:type="spellStart"/>
      <w:r>
        <w:rPr>
          <w:rFonts w:ascii="Verdana" w:hAnsi="Verdana" w:cs="AppleSystemUIFont"/>
          <w:color w:val="353535"/>
          <w:sz w:val="22"/>
          <w:szCs w:val="22"/>
        </w:rPr>
        <w:t>Grosjean</w:t>
      </w:r>
      <w:proofErr w:type="spellEnd"/>
      <w:r>
        <w:rPr>
          <w:rFonts w:ascii="Verdana" w:hAnsi="Verdana" w:cs="AppleSystemUIFont"/>
          <w:color w:val="353535"/>
          <w:sz w:val="22"/>
          <w:szCs w:val="22"/>
        </w:rPr>
        <w:t xml:space="preserve">, </w:t>
      </w:r>
      <w:r w:rsidRPr="00E7675C">
        <w:rPr>
          <w:rFonts w:ascii="Verdana" w:hAnsi="Verdana" w:cs="AppleSystemUIFont"/>
          <w:color w:val="353535"/>
          <w:sz w:val="22"/>
          <w:szCs w:val="22"/>
        </w:rPr>
        <w:t>2001</w:t>
      </w:r>
      <w:r>
        <w:rPr>
          <w:rFonts w:ascii="Verdana" w:hAnsi="Verdana" w:cs="AppleSystemUIFont"/>
          <w:color w:val="353535"/>
          <w:sz w:val="22"/>
          <w:szCs w:val="22"/>
        </w:rPr>
        <w:t>). It may be, for example, that</w:t>
      </w:r>
      <w:r w:rsidRPr="00397F3B">
        <w:rPr>
          <w:rFonts w:ascii="Verdana" w:hAnsi="Verdana" w:cs="AppleSystemUIFont"/>
          <w:color w:val="353535"/>
          <w:sz w:val="22"/>
          <w:szCs w:val="22"/>
        </w:rPr>
        <w:t xml:space="preserve"> children speaking the language of their parents at home may not develop a good reading or writing ability</w:t>
      </w:r>
      <w:r>
        <w:rPr>
          <w:rFonts w:ascii="Verdana" w:hAnsi="Verdana" w:cs="AppleSystemUIFont"/>
          <w:color w:val="353535"/>
          <w:sz w:val="22"/>
          <w:szCs w:val="22"/>
        </w:rPr>
        <w:t xml:space="preserve"> in that language</w:t>
      </w:r>
      <w:r w:rsidRPr="00397F3B">
        <w:rPr>
          <w:rFonts w:ascii="Verdana" w:hAnsi="Verdana" w:cs="AppleSystemUIFont"/>
          <w:color w:val="353535"/>
          <w:sz w:val="22"/>
          <w:szCs w:val="22"/>
        </w:rPr>
        <w:t>. Some schools and universities in which t</w:t>
      </w:r>
      <w:r>
        <w:rPr>
          <w:rFonts w:ascii="Verdana" w:hAnsi="Verdana" w:cs="AppleSystemUIFont"/>
          <w:color w:val="353535"/>
          <w:sz w:val="22"/>
          <w:szCs w:val="22"/>
        </w:rPr>
        <w:t xml:space="preserve">here are large numbers of such </w:t>
      </w:r>
      <w:r w:rsidR="009A26E9">
        <w:rPr>
          <w:rFonts w:ascii="Verdana" w:hAnsi="Verdana" w:cs="AppleSystemUIFont"/>
          <w:color w:val="353535"/>
          <w:sz w:val="22"/>
          <w:szCs w:val="22"/>
        </w:rPr>
        <w:t>"</w:t>
      </w:r>
      <w:r>
        <w:rPr>
          <w:rFonts w:ascii="Verdana" w:hAnsi="Verdana" w:cs="AppleSystemUIFont"/>
          <w:color w:val="353535"/>
          <w:sz w:val="22"/>
          <w:szCs w:val="22"/>
        </w:rPr>
        <w:t>h</w:t>
      </w:r>
      <w:r w:rsidRPr="00397F3B">
        <w:rPr>
          <w:rFonts w:ascii="Verdana" w:hAnsi="Verdana" w:cs="AppleSystemUIFont"/>
          <w:color w:val="353535"/>
          <w:sz w:val="22"/>
          <w:szCs w:val="22"/>
        </w:rPr>
        <w:t>eritage</w:t>
      </w:r>
      <w:r w:rsidR="009A26E9">
        <w:rPr>
          <w:rFonts w:ascii="Verdana" w:hAnsi="Verdana" w:cs="AppleSystemUIFont"/>
          <w:color w:val="353535"/>
          <w:sz w:val="22"/>
          <w:szCs w:val="22"/>
        </w:rPr>
        <w:t>"</w:t>
      </w:r>
      <w:r w:rsidRPr="00397F3B">
        <w:rPr>
          <w:rFonts w:ascii="Verdana" w:hAnsi="Verdana" w:cs="AppleSystemUIFont"/>
          <w:color w:val="353535"/>
          <w:sz w:val="22"/>
          <w:szCs w:val="22"/>
        </w:rPr>
        <w:t xml:space="preserve"> speakers, often have specia</w:t>
      </w:r>
      <w:r>
        <w:rPr>
          <w:rFonts w:ascii="Verdana" w:hAnsi="Verdana" w:cs="AppleSystemUIFont"/>
          <w:color w:val="353535"/>
          <w:sz w:val="22"/>
          <w:szCs w:val="22"/>
        </w:rPr>
        <w:t>lly designed courses which help</w:t>
      </w:r>
      <w:r w:rsidRPr="00397F3B">
        <w:rPr>
          <w:rFonts w:ascii="Verdana" w:hAnsi="Verdana" w:cs="AppleSystemUIFont"/>
          <w:color w:val="353535"/>
          <w:sz w:val="22"/>
          <w:szCs w:val="22"/>
        </w:rPr>
        <w:t xml:space="preserve"> such students develop full </w:t>
      </w:r>
      <w:r>
        <w:rPr>
          <w:rFonts w:ascii="Verdana" w:hAnsi="Verdana" w:cs="AppleSystemUIFont"/>
          <w:color w:val="353535"/>
          <w:sz w:val="22"/>
          <w:szCs w:val="22"/>
        </w:rPr>
        <w:t>capabilities</w:t>
      </w:r>
      <w:r w:rsidRPr="00397F3B">
        <w:rPr>
          <w:rFonts w:ascii="Verdana" w:hAnsi="Verdana" w:cs="AppleSystemUIFont"/>
          <w:color w:val="353535"/>
          <w:sz w:val="22"/>
          <w:szCs w:val="22"/>
        </w:rPr>
        <w:t xml:space="preserve"> in those languages. People who know more than one language have been shown</w:t>
      </w:r>
      <w:r>
        <w:rPr>
          <w:rFonts w:ascii="Verdana" w:hAnsi="Verdana" w:cs="AppleSystemUIFont"/>
          <w:color w:val="353535"/>
          <w:sz w:val="22"/>
          <w:szCs w:val="22"/>
        </w:rPr>
        <w:t xml:space="preserve"> to be more adept at</w:t>
      </w:r>
      <w:r w:rsidRPr="00397F3B">
        <w:rPr>
          <w:rFonts w:ascii="Verdana" w:hAnsi="Verdana" w:cs="AppleSystemUIFont"/>
          <w:color w:val="353535"/>
          <w:sz w:val="22"/>
          <w:szCs w:val="22"/>
        </w:rPr>
        <w:t xml:space="preserve"> language learning</w:t>
      </w:r>
      <w:r>
        <w:rPr>
          <w:rFonts w:ascii="Verdana" w:hAnsi="Verdana" w:cs="AppleSystemUIFont"/>
          <w:color w:val="353535"/>
          <w:sz w:val="22"/>
          <w:szCs w:val="22"/>
        </w:rPr>
        <w:t xml:space="preserve"> (</w:t>
      </w:r>
      <w:proofErr w:type="spellStart"/>
      <w:r>
        <w:rPr>
          <w:rFonts w:ascii="Verdana" w:hAnsi="Verdana" w:cs="AppleSystemUIFont"/>
          <w:color w:val="353535"/>
          <w:sz w:val="22"/>
          <w:szCs w:val="22"/>
        </w:rPr>
        <w:t>Kaushanskaya</w:t>
      </w:r>
      <w:proofErr w:type="spellEnd"/>
      <w:r>
        <w:rPr>
          <w:rFonts w:ascii="Verdana" w:hAnsi="Verdana" w:cs="AppleSystemUIFont"/>
          <w:color w:val="353535"/>
          <w:sz w:val="22"/>
          <w:szCs w:val="22"/>
        </w:rPr>
        <w:t xml:space="preserve"> </w:t>
      </w:r>
      <w:r w:rsidRPr="00E7675C">
        <w:rPr>
          <w:rFonts w:ascii="Verdana" w:hAnsi="Verdana" w:cs="AppleSystemUIFont"/>
          <w:color w:val="353535"/>
          <w:sz w:val="22"/>
          <w:szCs w:val="22"/>
        </w:rPr>
        <w:t xml:space="preserve">&amp; </w:t>
      </w:r>
      <w:r>
        <w:rPr>
          <w:rFonts w:ascii="Verdana" w:hAnsi="Verdana" w:cs="AppleSystemUIFont"/>
          <w:color w:val="353535"/>
          <w:sz w:val="22"/>
          <w:szCs w:val="22"/>
        </w:rPr>
        <w:t xml:space="preserve">Marian, </w:t>
      </w:r>
      <w:r w:rsidRPr="00E7675C">
        <w:rPr>
          <w:rFonts w:ascii="Verdana" w:hAnsi="Verdana" w:cs="AppleSystemUIFont"/>
          <w:color w:val="353535"/>
          <w:sz w:val="22"/>
          <w:szCs w:val="22"/>
        </w:rPr>
        <w:t>2009</w:t>
      </w:r>
      <w:r>
        <w:rPr>
          <w:rFonts w:ascii="Verdana" w:hAnsi="Verdana" w:cs="AppleSystemUIFont"/>
          <w:color w:val="353535"/>
          <w:sz w:val="22"/>
          <w:szCs w:val="22"/>
        </w:rPr>
        <w:t>)</w:t>
      </w:r>
      <w:r w:rsidRPr="00397F3B">
        <w:rPr>
          <w:rFonts w:ascii="Verdana" w:hAnsi="Verdana" w:cs="AppleSystemUIFont"/>
          <w:color w:val="353535"/>
          <w:sz w:val="22"/>
          <w:szCs w:val="22"/>
        </w:rPr>
        <w:t>.</w:t>
      </w:r>
    </w:p>
    <w:p w14:paraId="6843FA9F" w14:textId="4A3160E1" w:rsidR="00744F4E" w:rsidRDefault="00744F4E" w:rsidP="00744F4E">
      <w:pPr>
        <w:autoSpaceDE w:val="0"/>
        <w:autoSpaceDN w:val="0"/>
        <w:adjustRightInd w:val="0"/>
        <w:spacing w:line="276" w:lineRule="auto"/>
        <w:rPr>
          <w:rFonts w:ascii="Verdana" w:hAnsi="Verdana" w:cs="AppleSystemUIFont"/>
          <w:color w:val="353535"/>
          <w:sz w:val="22"/>
          <w:szCs w:val="22"/>
        </w:rPr>
      </w:pPr>
      <w:r>
        <w:rPr>
          <w:rFonts w:ascii="Verdana" w:hAnsi="Verdana" w:cs="AppleSystemUIFont"/>
          <w:color w:val="353535"/>
          <w:sz w:val="22"/>
          <w:szCs w:val="22"/>
        </w:rPr>
        <w:tab/>
      </w:r>
      <w:r w:rsidRPr="00397F3B">
        <w:rPr>
          <w:rFonts w:ascii="Verdana" w:hAnsi="Verdana" w:cs="AppleSystemUIFont"/>
          <w:color w:val="353535"/>
          <w:sz w:val="22"/>
          <w:szCs w:val="22"/>
        </w:rPr>
        <w:t>In most parts of the world today, most individuals have at least some cap</w:t>
      </w:r>
      <w:r>
        <w:rPr>
          <w:rFonts w:ascii="Verdana" w:hAnsi="Verdana" w:cs="AppleSystemUIFont"/>
          <w:color w:val="353535"/>
          <w:sz w:val="22"/>
          <w:szCs w:val="22"/>
        </w:rPr>
        <w:t>ability in a second language: "T</w:t>
      </w:r>
      <w:r w:rsidRPr="00397F3B">
        <w:rPr>
          <w:rFonts w:ascii="Verdana" w:hAnsi="Verdana" w:cs="AppleSystemUIFont"/>
          <w:color w:val="353535"/>
          <w:sz w:val="22"/>
          <w:szCs w:val="22"/>
        </w:rPr>
        <w:t>he majority of the world</w:t>
      </w:r>
      <w:r>
        <w:rPr>
          <w:rFonts w:ascii="Verdana" w:hAnsi="Verdana" w:cs="AppleSystemUIFont"/>
          <w:color w:val="353535"/>
          <w:sz w:val="22"/>
          <w:szCs w:val="22"/>
        </w:rPr>
        <w:t>'</w:t>
      </w:r>
      <w:r w:rsidRPr="00397F3B">
        <w:rPr>
          <w:rFonts w:ascii="Verdana" w:hAnsi="Verdana" w:cs="AppleSystemUIFont"/>
          <w:color w:val="353535"/>
          <w:sz w:val="22"/>
          <w:szCs w:val="22"/>
        </w:rPr>
        <w:t xml:space="preserve">s population uses more than one language on a </w:t>
      </w:r>
      <w:r>
        <w:rPr>
          <w:rFonts w:ascii="Verdana" w:hAnsi="Verdana" w:cs="AppleSystemUIFont"/>
          <w:color w:val="353535"/>
          <w:sz w:val="22"/>
          <w:szCs w:val="22"/>
        </w:rPr>
        <w:t>regular basis and monolingualism is</w:t>
      </w:r>
      <w:r w:rsidRPr="00397F3B">
        <w:rPr>
          <w:rFonts w:ascii="Verdana" w:hAnsi="Verdana" w:cs="AppleSystemUIFont"/>
          <w:color w:val="353535"/>
          <w:sz w:val="22"/>
          <w:szCs w:val="22"/>
        </w:rPr>
        <w:t xml:space="preserve"> by and large a histo</w:t>
      </w:r>
      <w:r>
        <w:rPr>
          <w:rFonts w:ascii="Verdana" w:hAnsi="Verdana" w:cs="AppleSystemUIFont"/>
          <w:color w:val="353535"/>
          <w:sz w:val="22"/>
          <w:szCs w:val="22"/>
        </w:rPr>
        <w:t>rical and Anglophone anomaly" (</w:t>
      </w:r>
      <w:proofErr w:type="spellStart"/>
      <w:r>
        <w:rPr>
          <w:rFonts w:ascii="Verdana" w:hAnsi="Verdana" w:cs="AppleSystemUIFont"/>
          <w:color w:val="353535"/>
          <w:sz w:val="22"/>
          <w:szCs w:val="22"/>
        </w:rPr>
        <w:t>Pille</w:t>
      </w:r>
      <w:r w:rsidRPr="00397F3B">
        <w:rPr>
          <w:rFonts w:ascii="Verdana" w:hAnsi="Verdana" w:cs="AppleSystemUIFont"/>
          <w:color w:val="353535"/>
          <w:sz w:val="22"/>
          <w:szCs w:val="22"/>
        </w:rPr>
        <w:t>r</w:t>
      </w:r>
      <w:proofErr w:type="spellEnd"/>
      <w:r w:rsidRPr="00397F3B">
        <w:rPr>
          <w:rFonts w:ascii="Verdana" w:hAnsi="Verdana" w:cs="AppleSystemUIFont"/>
          <w:color w:val="353535"/>
          <w:sz w:val="22"/>
          <w:szCs w:val="22"/>
        </w:rPr>
        <w:t xml:space="preserve">, 2017, </w:t>
      </w:r>
      <w:r>
        <w:rPr>
          <w:rFonts w:ascii="Verdana" w:hAnsi="Verdana" w:cs="AppleSystemUIFont"/>
          <w:color w:val="353535"/>
          <w:sz w:val="22"/>
          <w:szCs w:val="22"/>
        </w:rPr>
        <w:t xml:space="preserve">pp. </w:t>
      </w:r>
      <w:r w:rsidRPr="00397F3B">
        <w:rPr>
          <w:rFonts w:ascii="Verdana" w:hAnsi="Verdana" w:cs="AppleSystemUIFont"/>
          <w:color w:val="353535"/>
          <w:sz w:val="22"/>
          <w:szCs w:val="22"/>
        </w:rPr>
        <w:t>71</w:t>
      </w:r>
      <w:r>
        <w:rPr>
          <w:rFonts w:ascii="Verdana" w:hAnsi="Verdana" w:cs="AppleSystemUIFont"/>
          <w:color w:val="353535"/>
          <w:sz w:val="22"/>
          <w:szCs w:val="22"/>
        </w:rPr>
        <w:t>-72</w:t>
      </w:r>
      <w:r w:rsidRPr="00397F3B">
        <w:rPr>
          <w:rFonts w:ascii="Verdana" w:hAnsi="Verdana" w:cs="AppleSystemUIFont"/>
          <w:color w:val="353535"/>
          <w:sz w:val="22"/>
          <w:szCs w:val="22"/>
        </w:rPr>
        <w:t xml:space="preserve">). This is </w:t>
      </w:r>
      <w:r w:rsidR="00BD462C">
        <w:rPr>
          <w:rFonts w:ascii="Verdana" w:hAnsi="Verdana" w:cs="AppleSystemUIFont"/>
          <w:color w:val="353535"/>
          <w:sz w:val="22"/>
          <w:szCs w:val="22"/>
        </w:rPr>
        <w:t>a matter of necessity in</w:t>
      </w:r>
      <w:r w:rsidRPr="00397F3B">
        <w:rPr>
          <w:rFonts w:ascii="Verdana" w:hAnsi="Verdana" w:cs="AppleSystemUIFont"/>
          <w:color w:val="353535"/>
          <w:sz w:val="22"/>
          <w:szCs w:val="22"/>
        </w:rPr>
        <w:t xml:space="preserve"> countries such as Luxembourg, Nigeria, or Indonesia in which there are </w:t>
      </w:r>
      <w:r>
        <w:rPr>
          <w:rFonts w:ascii="Verdana" w:hAnsi="Verdana" w:cs="AppleSystemUIFont"/>
          <w:color w:val="353535"/>
          <w:sz w:val="22"/>
          <w:szCs w:val="22"/>
        </w:rPr>
        <w:t xml:space="preserve">multiple </w:t>
      </w:r>
      <w:r w:rsidRPr="00397F3B">
        <w:rPr>
          <w:rFonts w:ascii="Verdana" w:hAnsi="Verdana" w:cs="AppleSystemUIFont"/>
          <w:color w:val="353535"/>
          <w:sz w:val="22"/>
          <w:szCs w:val="22"/>
        </w:rPr>
        <w:t>languages coexist</w:t>
      </w:r>
      <w:r>
        <w:rPr>
          <w:rFonts w:ascii="Verdana" w:hAnsi="Verdana" w:cs="AppleSystemUIFont"/>
          <w:color w:val="353535"/>
          <w:sz w:val="22"/>
          <w:szCs w:val="22"/>
        </w:rPr>
        <w:t>ing</w:t>
      </w:r>
      <w:r w:rsidRPr="00397F3B">
        <w:rPr>
          <w:rFonts w:ascii="Verdana" w:hAnsi="Verdana" w:cs="AppleSystemUIFont"/>
          <w:color w:val="353535"/>
          <w:sz w:val="22"/>
          <w:szCs w:val="22"/>
        </w:rPr>
        <w:t xml:space="preserve"> in ge</w:t>
      </w:r>
      <w:r>
        <w:rPr>
          <w:rFonts w:ascii="Verdana" w:hAnsi="Verdana" w:cs="AppleSystemUIFont"/>
          <w:color w:val="353535"/>
          <w:sz w:val="22"/>
          <w:szCs w:val="22"/>
        </w:rPr>
        <w:t>ographically close quarters. In</w:t>
      </w:r>
      <w:r w:rsidRPr="00397F3B">
        <w:rPr>
          <w:rFonts w:ascii="Verdana" w:hAnsi="Verdana" w:cs="AppleSystemUIFont"/>
          <w:color w:val="353535"/>
          <w:sz w:val="22"/>
          <w:szCs w:val="22"/>
        </w:rPr>
        <w:t>habitants of smaller countries, with their own national languages, such as Denmark</w:t>
      </w:r>
      <w:r>
        <w:rPr>
          <w:rFonts w:ascii="Verdana" w:hAnsi="Verdana" w:cs="AppleSystemUIFont"/>
          <w:color w:val="353535"/>
          <w:sz w:val="22"/>
          <w:szCs w:val="22"/>
        </w:rPr>
        <w:t>, Estonia,</w:t>
      </w:r>
      <w:r w:rsidRPr="00397F3B">
        <w:rPr>
          <w:rFonts w:ascii="Verdana" w:hAnsi="Verdana" w:cs="AppleSystemUIFont"/>
          <w:color w:val="353535"/>
          <w:sz w:val="22"/>
          <w:szCs w:val="22"/>
        </w:rPr>
        <w:t xml:space="preserve"> or </w:t>
      </w:r>
      <w:r>
        <w:rPr>
          <w:rFonts w:ascii="Verdana" w:hAnsi="Verdana" w:cs="AppleSystemUIFont"/>
          <w:color w:val="353535"/>
          <w:sz w:val="22"/>
          <w:szCs w:val="22"/>
        </w:rPr>
        <w:t>Nauru</w:t>
      </w:r>
      <w:r w:rsidRPr="00397F3B">
        <w:rPr>
          <w:rFonts w:ascii="Verdana" w:hAnsi="Verdana" w:cs="AppleSystemUIFont"/>
          <w:color w:val="353535"/>
          <w:sz w:val="22"/>
          <w:szCs w:val="22"/>
        </w:rPr>
        <w:t xml:space="preserve"> (an island country in Micronesia) </w:t>
      </w:r>
      <w:r>
        <w:rPr>
          <w:rFonts w:ascii="Verdana" w:hAnsi="Verdana" w:cs="AppleSystemUIFont"/>
          <w:color w:val="353535"/>
          <w:sz w:val="22"/>
          <w:szCs w:val="22"/>
        </w:rPr>
        <w:t>wi</w:t>
      </w:r>
      <w:r w:rsidRPr="00397F3B">
        <w:rPr>
          <w:rFonts w:ascii="Verdana" w:hAnsi="Verdana" w:cs="AppleSystemUIFont"/>
          <w:color w:val="353535"/>
          <w:sz w:val="22"/>
          <w:szCs w:val="22"/>
        </w:rPr>
        <w:t>ll</w:t>
      </w:r>
      <w:r>
        <w:rPr>
          <w:rFonts w:ascii="Verdana" w:hAnsi="Verdana" w:cs="AppleSystemUIFont"/>
          <w:color w:val="353535"/>
          <w:sz w:val="22"/>
          <w:szCs w:val="22"/>
        </w:rPr>
        <w:t>,</w:t>
      </w:r>
      <w:r w:rsidRPr="00397F3B">
        <w:rPr>
          <w:rFonts w:ascii="Verdana" w:hAnsi="Verdana" w:cs="AppleSystemUIFont"/>
          <w:color w:val="353535"/>
          <w:sz w:val="22"/>
          <w:szCs w:val="22"/>
        </w:rPr>
        <w:t xml:space="preserve"> </w:t>
      </w:r>
      <w:r w:rsidR="00BD462C">
        <w:rPr>
          <w:rFonts w:ascii="Verdana" w:hAnsi="Verdana" w:cs="AppleSystemUIFont"/>
          <w:color w:val="353535"/>
          <w:sz w:val="22"/>
          <w:szCs w:val="22"/>
        </w:rPr>
        <w:t>due to</w:t>
      </w:r>
      <w:r w:rsidRPr="00397F3B">
        <w:rPr>
          <w:rFonts w:ascii="Verdana" w:hAnsi="Verdana" w:cs="AppleSystemUIFont"/>
          <w:color w:val="353535"/>
          <w:sz w:val="22"/>
          <w:szCs w:val="22"/>
        </w:rPr>
        <w:t xml:space="preserve"> economic and practical </w:t>
      </w:r>
      <w:r w:rsidR="00BD462C">
        <w:rPr>
          <w:rFonts w:ascii="Verdana" w:hAnsi="Verdana" w:cs="AppleSystemUIFont"/>
          <w:color w:val="353535"/>
          <w:sz w:val="22"/>
          <w:szCs w:val="22"/>
        </w:rPr>
        <w:t>concerns</w:t>
      </w:r>
      <w:r>
        <w:rPr>
          <w:rFonts w:ascii="Verdana" w:hAnsi="Verdana" w:cs="AppleSystemUIFont"/>
          <w:color w:val="353535"/>
          <w:sz w:val="22"/>
          <w:szCs w:val="22"/>
        </w:rPr>
        <w:t>,</w:t>
      </w:r>
      <w:r w:rsidRPr="00397F3B">
        <w:rPr>
          <w:rFonts w:ascii="Verdana" w:hAnsi="Verdana" w:cs="AppleSystemUIFont"/>
          <w:color w:val="353535"/>
          <w:sz w:val="22"/>
          <w:szCs w:val="22"/>
        </w:rPr>
        <w:t xml:space="preserve"> typically learn the language o</w:t>
      </w:r>
      <w:r>
        <w:rPr>
          <w:rFonts w:ascii="Verdana" w:hAnsi="Verdana" w:cs="AppleSystemUIFont"/>
          <w:color w:val="353535"/>
          <w:sz w:val="22"/>
          <w:szCs w:val="22"/>
        </w:rPr>
        <w:t xml:space="preserve">f larger neighboring countries. However, in this context as in others, </w:t>
      </w:r>
      <w:r w:rsidRPr="00397F3B">
        <w:rPr>
          <w:rFonts w:ascii="Verdana" w:hAnsi="Verdana" w:cs="AppleSystemUIFont"/>
          <w:color w:val="353535"/>
          <w:sz w:val="22"/>
          <w:szCs w:val="22"/>
        </w:rPr>
        <w:t xml:space="preserve">political and nationalist issues may influence language learning choices. </w:t>
      </w:r>
    </w:p>
    <w:p w14:paraId="0FEF930C" w14:textId="18DC09DC" w:rsidR="00744F4E" w:rsidRPr="00744F4E" w:rsidRDefault="00744F4E" w:rsidP="00744F4E">
      <w:pPr>
        <w:autoSpaceDE w:val="0"/>
        <w:autoSpaceDN w:val="0"/>
        <w:adjustRightInd w:val="0"/>
        <w:spacing w:line="276" w:lineRule="auto"/>
        <w:rPr>
          <w:rFonts w:ascii="Verdana" w:hAnsi="Verdana" w:cs="AppleSystemUIFont"/>
          <w:color w:val="353535"/>
          <w:sz w:val="22"/>
          <w:szCs w:val="22"/>
        </w:rPr>
      </w:pPr>
      <w:r>
        <w:rPr>
          <w:rFonts w:ascii="Verdana" w:hAnsi="Verdana" w:cs="AppleSystemUIFont"/>
          <w:noProof/>
          <w:color w:val="353535"/>
          <w:sz w:val="22"/>
          <w:szCs w:val="22"/>
          <w:bdr w:val="nil"/>
        </w:rPr>
        <mc:AlternateContent>
          <mc:Choice Requires="wpg">
            <w:drawing>
              <wp:anchor distT="0" distB="0" distL="114300" distR="114300" simplePos="0" relativeHeight="251709440" behindDoc="0" locked="0" layoutInCell="1" allowOverlap="1" wp14:anchorId="0006FB3A" wp14:editId="3E6111DA">
                <wp:simplePos x="0" y="0"/>
                <wp:positionH relativeFrom="column">
                  <wp:posOffset>-346</wp:posOffset>
                </wp:positionH>
                <wp:positionV relativeFrom="paragraph">
                  <wp:posOffset>191943</wp:posOffset>
                </wp:positionV>
                <wp:extent cx="2402205" cy="2577262"/>
                <wp:effectExtent l="0" t="0" r="0" b="1270"/>
                <wp:wrapTight wrapText="bothSides">
                  <wp:wrapPolygon edited="0">
                    <wp:start x="0" y="0"/>
                    <wp:lineTo x="0" y="21504"/>
                    <wp:lineTo x="21469" y="21504"/>
                    <wp:lineTo x="21469" y="0"/>
                    <wp:lineTo x="0" y="0"/>
                  </wp:wrapPolygon>
                </wp:wrapTight>
                <wp:docPr id="38" name="Group 38"/>
                <wp:cNvGraphicFramePr/>
                <a:graphic xmlns:a="http://schemas.openxmlformats.org/drawingml/2006/main">
                  <a:graphicData uri="http://schemas.microsoft.com/office/word/2010/wordprocessingGroup">
                    <wpg:wgp>
                      <wpg:cNvGrpSpPr/>
                      <wpg:grpSpPr>
                        <a:xfrm>
                          <a:off x="0" y="0"/>
                          <a:ext cx="2402205" cy="2577262"/>
                          <a:chOff x="0" y="0"/>
                          <a:chExt cx="2402205" cy="2577262"/>
                        </a:xfrm>
                      </wpg:grpSpPr>
                      <pic:pic xmlns:pic="http://schemas.openxmlformats.org/drawingml/2006/picture">
                        <pic:nvPicPr>
                          <pic:cNvPr id="36" name="Picture 36"/>
                          <pic:cNvPicPr>
                            <a:picLocks noChangeAspect="1"/>
                          </pic:cNvPicPr>
                        </pic:nvPicPr>
                        <pic:blipFill>
                          <a:blip r:embed="rId24"/>
                          <a:stretch>
                            <a:fillRect/>
                          </a:stretch>
                        </pic:blipFill>
                        <pic:spPr>
                          <a:xfrm>
                            <a:off x="0" y="0"/>
                            <a:ext cx="2376805" cy="2237105"/>
                          </a:xfrm>
                          <a:prstGeom prst="rect">
                            <a:avLst/>
                          </a:prstGeom>
                        </pic:spPr>
                      </pic:pic>
                      <wps:wsp>
                        <wps:cNvPr id="37" name="Text Box 37"/>
                        <wps:cNvSpPr txBox="1"/>
                        <wps:spPr>
                          <a:xfrm>
                            <a:off x="0" y="2276272"/>
                            <a:ext cx="2402205" cy="300990"/>
                          </a:xfrm>
                          <a:prstGeom prst="rect">
                            <a:avLst/>
                          </a:prstGeom>
                          <a:solidFill>
                            <a:prstClr val="white"/>
                          </a:solidFill>
                          <a:ln>
                            <a:noFill/>
                          </a:ln>
                        </wps:spPr>
                        <wps:txbx>
                          <w:txbxContent>
                            <w:p w14:paraId="74E8E988" w14:textId="77777777" w:rsidR="008473B8" w:rsidRPr="00FD3D49" w:rsidRDefault="008473B8" w:rsidP="00744F4E">
                              <w:pPr>
                                <w:pStyle w:val="Caption"/>
                                <w:rPr>
                                  <w:rFonts w:ascii="Verdana" w:hAnsi="Verdana" w:cs="AppleSystemUIFont"/>
                                  <w:color w:val="353535"/>
                                  <w:sz w:val="22"/>
                                  <w:szCs w:val="22"/>
                                </w:rPr>
                              </w:pPr>
                              <w:r w:rsidRPr="009D0297">
                                <w:t>Tamil, English and Hindi</w:t>
                              </w:r>
                              <w:r>
                                <w:t xml:space="preserve"> name board </w:t>
                              </w:r>
                              <w:r w:rsidRPr="00100F8F">
                                <w:t>at the Tirusulam suburban railway station in Chennai</w:t>
                              </w:r>
                              <w:r>
                                <w:t>, India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006FB3A" id="Group 38" o:spid="_x0000_s1041" style="position:absolute;margin-left:-.05pt;margin-top:15.1pt;width:189.15pt;height:202.95pt;z-index:251709440" coordsize="24022,25772"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">
                <v:shape id="Picture 36" o:spid="_x0000_s1042" type="#_x0000_t75" style="position:absolute;width:23768;height:223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">
                  <v:imagedata r:id="rId25" o:title=""/>
                </v:shape>
                <v:shape id="Text Box 37" o:spid="_x0000_s1043" type="#_x0000_t202" style="position:absolute;top:22762;width:24022;height:30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" stroked="f">
                  <v:textbox inset="0,0,0,0">
                    <w:txbxContent>
                      <w:p w14:paraId="74E8E988" w14:textId="77777777" w:rsidR="008473B8" w:rsidRPr="00FD3D49" w:rsidRDefault="008473B8" w:rsidP="00744F4E">
                        <w:pPr>
                          <w:pStyle w:val="Caption"/>
                          <w:rPr>
                            <w:rFonts w:ascii="Verdana" w:hAnsi="Verdana" w:cs="AppleSystemUIFont"/>
                            <w:color w:val="353535"/>
                            <w:sz w:val="22"/>
                            <w:szCs w:val="22"/>
                          </w:rPr>
                        </w:pPr>
                        <w:r w:rsidRPr="009D0297">
                          <w:t>Tamil, English and Hindi</w:t>
                        </w:r>
                        <w:r>
                          <w:t xml:space="preserve"> name board </w:t>
                        </w:r>
                        <w:r w:rsidRPr="00100F8F">
                          <w:t>at the Tirusulam suburban railway station in Chennai</w:t>
                        </w:r>
                        <w:r>
                          <w:t>, India</w:t>
                        </w:r>
                      </w:p>
                    </w:txbxContent>
                  </v:textbox>
                </v:shape>
                <w10:wrap type="tight"/>
              </v:group>
            </w:pict>
          </mc:Fallback>
        </mc:AlternateContent>
      </w:r>
      <w:r>
        <w:rPr>
          <w:rFonts w:ascii="Verdana" w:hAnsi="Verdana" w:cs="AppleSystemUIFont"/>
          <w:color w:val="353535"/>
          <w:sz w:val="22"/>
          <w:szCs w:val="22"/>
        </w:rPr>
        <w:tab/>
      </w:r>
      <w:r w:rsidRPr="00397F3B">
        <w:rPr>
          <w:rFonts w:ascii="Verdana" w:hAnsi="Verdana" w:cs="AppleSystemUIFont"/>
          <w:color w:val="353535"/>
          <w:sz w:val="22"/>
          <w:szCs w:val="22"/>
        </w:rPr>
        <w:t xml:space="preserve">Many countries have more than one officially recognized national language, including Canada (English and French), Switzerland (French, German, Italian, </w:t>
      </w:r>
      <w:r>
        <w:rPr>
          <w:rFonts w:ascii="Verdana" w:hAnsi="Verdana" w:cs="AppleSystemUIFont"/>
          <w:color w:val="353535"/>
          <w:sz w:val="22"/>
          <w:szCs w:val="22"/>
        </w:rPr>
        <w:t>Romansch</w:t>
      </w:r>
      <w:r w:rsidRPr="00397F3B">
        <w:rPr>
          <w:rFonts w:ascii="Verdana" w:hAnsi="Verdana" w:cs="AppleSystemUIFont"/>
          <w:color w:val="353535"/>
          <w:sz w:val="22"/>
          <w:szCs w:val="22"/>
        </w:rPr>
        <w:t xml:space="preserve">), South Africa (11 languages), and India (22 languages). </w:t>
      </w:r>
      <w:r>
        <w:rPr>
          <w:rFonts w:ascii="Verdana" w:hAnsi="Verdana" w:cs="AppleSystemUIFont"/>
          <w:color w:val="353535"/>
          <w:sz w:val="22"/>
          <w:szCs w:val="22"/>
        </w:rPr>
        <w:t>It’s not the case that in multi</w:t>
      </w:r>
      <w:r w:rsidRPr="00397F3B">
        <w:rPr>
          <w:rFonts w:ascii="Verdana" w:hAnsi="Verdana" w:cs="AppleSystemUIFont"/>
          <w:color w:val="353535"/>
          <w:sz w:val="22"/>
          <w:szCs w:val="22"/>
        </w:rPr>
        <w:t>l</w:t>
      </w:r>
      <w:r>
        <w:rPr>
          <w:rFonts w:ascii="Verdana" w:hAnsi="Verdana" w:cs="AppleSystemUIFont"/>
          <w:color w:val="353535"/>
          <w:sz w:val="22"/>
          <w:szCs w:val="22"/>
        </w:rPr>
        <w:t>ingual societies all speakers are</w:t>
      </w:r>
      <w:r w:rsidRPr="00397F3B">
        <w:rPr>
          <w:rFonts w:ascii="Verdana" w:hAnsi="Verdana" w:cs="AppleSystemUIFont"/>
          <w:color w:val="353535"/>
          <w:sz w:val="22"/>
          <w:szCs w:val="22"/>
        </w:rPr>
        <w:t xml:space="preserve"> necessarily mult</w:t>
      </w:r>
      <w:r>
        <w:rPr>
          <w:rFonts w:ascii="Verdana" w:hAnsi="Verdana" w:cs="AppleSystemUIFont"/>
          <w:color w:val="353535"/>
          <w:sz w:val="22"/>
          <w:szCs w:val="22"/>
        </w:rPr>
        <w:t>ilingual. Particular languages</w:t>
      </w:r>
      <w:r w:rsidRPr="00397F3B">
        <w:rPr>
          <w:rFonts w:ascii="Verdana" w:hAnsi="Verdana" w:cs="AppleSystemUIFont"/>
          <w:color w:val="353535"/>
          <w:sz w:val="22"/>
          <w:szCs w:val="22"/>
        </w:rPr>
        <w:t xml:space="preserve"> may</w:t>
      </w:r>
      <w:r>
        <w:rPr>
          <w:rFonts w:ascii="Verdana" w:hAnsi="Verdana" w:cs="AppleSystemUIFont"/>
          <w:color w:val="353535"/>
          <w:sz w:val="22"/>
          <w:szCs w:val="22"/>
        </w:rPr>
        <w:t xml:space="preserve"> </w:t>
      </w:r>
      <w:r w:rsidRPr="00397F3B">
        <w:rPr>
          <w:rFonts w:ascii="Verdana" w:hAnsi="Verdana" w:cs="AppleSystemUIFont"/>
          <w:color w:val="353535"/>
          <w:sz w:val="22"/>
          <w:szCs w:val="22"/>
        </w:rPr>
        <w:t>be spoken predominately in one region, as is the case for French in Canada or Italian in Switzerland. In o</w:t>
      </w:r>
      <w:r>
        <w:rPr>
          <w:rFonts w:ascii="Verdana" w:hAnsi="Verdana" w:cs="AppleSystemUIFont"/>
          <w:color w:val="353535"/>
          <w:sz w:val="22"/>
          <w:szCs w:val="22"/>
        </w:rPr>
        <w:t>ther cases, language use</w:t>
      </w:r>
      <w:r w:rsidRPr="00397F3B">
        <w:rPr>
          <w:rFonts w:ascii="Verdana" w:hAnsi="Verdana" w:cs="AppleSystemUIFont"/>
          <w:color w:val="353535"/>
          <w:sz w:val="22"/>
          <w:szCs w:val="22"/>
        </w:rPr>
        <w:t xml:space="preserve"> may be distributed according to ethnic heritage, </w:t>
      </w:r>
      <w:r w:rsidR="009A26E9">
        <w:rPr>
          <w:rFonts w:ascii="Verdana" w:hAnsi="Verdana" w:cs="AppleSystemUIFont"/>
          <w:color w:val="353535"/>
          <w:sz w:val="22"/>
          <w:szCs w:val="22"/>
        </w:rPr>
        <w:t>as can be seen</w:t>
      </w:r>
      <w:r w:rsidRPr="00397F3B">
        <w:rPr>
          <w:rFonts w:ascii="Verdana" w:hAnsi="Verdana" w:cs="AppleSystemUIFont"/>
          <w:color w:val="353535"/>
          <w:sz w:val="22"/>
          <w:szCs w:val="22"/>
        </w:rPr>
        <w:t xml:space="preserve"> in Singapore or Malaysia. In some countries, there may be different versions of a common language, as is the case in Switzerland with Swiss </w:t>
      </w:r>
      <w:r w:rsidRPr="00397F3B">
        <w:rPr>
          <w:rFonts w:ascii="Verdana" w:hAnsi="Verdana" w:cs="AppleSystemUIFont"/>
          <w:color w:val="353535"/>
          <w:sz w:val="22"/>
          <w:szCs w:val="22"/>
        </w:rPr>
        <w:lastRenderedPageBreak/>
        <w:t xml:space="preserve">German and standard German. This phenomenon is known as </w:t>
      </w:r>
      <w:proofErr w:type="spellStart"/>
      <w:r w:rsidRPr="00744F4E">
        <w:rPr>
          <w:rFonts w:ascii="Verdana" w:hAnsi="Verdana" w:cs="AppleSystemUIFont"/>
          <w:b/>
          <w:color w:val="353535"/>
          <w:sz w:val="22"/>
          <w:szCs w:val="22"/>
        </w:rPr>
        <w:t>diglossia</w:t>
      </w:r>
      <w:proofErr w:type="spellEnd"/>
      <w:r w:rsidRPr="00397F3B">
        <w:rPr>
          <w:rFonts w:ascii="Verdana" w:hAnsi="Verdana" w:cs="AppleSystemUIFont"/>
          <w:color w:val="353535"/>
          <w:sz w:val="22"/>
          <w:szCs w:val="22"/>
        </w:rPr>
        <w:t xml:space="preserve">, in which there is a common spoken vernacular language </w:t>
      </w:r>
      <w:r>
        <w:rPr>
          <w:rFonts w:ascii="Verdana" w:hAnsi="Verdana" w:cs="AppleSystemUIFont"/>
          <w:color w:val="353535"/>
          <w:sz w:val="22"/>
          <w:szCs w:val="22"/>
        </w:rPr>
        <w:t>and a more</w:t>
      </w:r>
      <w:r w:rsidRPr="00397F3B">
        <w:rPr>
          <w:rFonts w:ascii="Verdana" w:hAnsi="Verdana" w:cs="AppleSystemUIFont"/>
          <w:color w:val="353535"/>
          <w:sz w:val="22"/>
          <w:szCs w:val="22"/>
        </w:rPr>
        <w:t xml:space="preserve"> formal version. This is </w:t>
      </w:r>
      <w:r w:rsidR="009A26E9">
        <w:rPr>
          <w:rFonts w:ascii="Verdana" w:hAnsi="Verdana" w:cs="AppleSystemUIFont"/>
          <w:color w:val="353535"/>
          <w:sz w:val="22"/>
          <w:szCs w:val="22"/>
        </w:rPr>
        <w:t>the case</w:t>
      </w:r>
      <w:r>
        <w:rPr>
          <w:rFonts w:ascii="Verdana" w:hAnsi="Verdana" w:cs="AppleSystemUIFont"/>
          <w:color w:val="353535"/>
          <w:sz w:val="22"/>
          <w:szCs w:val="22"/>
        </w:rPr>
        <w:t xml:space="preserve"> for Arabic, with the "high" version being Modern S</w:t>
      </w:r>
      <w:r w:rsidRPr="00397F3B">
        <w:rPr>
          <w:rFonts w:ascii="Verdana" w:hAnsi="Verdana" w:cs="AppleSystemUIFont"/>
          <w:color w:val="353535"/>
          <w:sz w:val="22"/>
          <w:szCs w:val="22"/>
        </w:rPr>
        <w:t>tandard Arabic, used in writing and in</w:t>
      </w:r>
      <w:r>
        <w:rPr>
          <w:rFonts w:ascii="Verdana" w:hAnsi="Verdana" w:cs="AppleSystemUIFont"/>
          <w:color w:val="353535"/>
          <w:sz w:val="22"/>
          <w:szCs w:val="22"/>
        </w:rPr>
        <w:t xml:space="preserve"> </w:t>
      </w:r>
      <w:r w:rsidRPr="00397F3B">
        <w:rPr>
          <w:rFonts w:ascii="Verdana" w:hAnsi="Verdana" w:cs="AppleSystemUIFont"/>
          <w:color w:val="353535"/>
          <w:sz w:val="22"/>
          <w:szCs w:val="22"/>
        </w:rPr>
        <w:t>formal speech, and the many regional, colloquial versions</w:t>
      </w:r>
      <w:r>
        <w:rPr>
          <w:rFonts w:ascii="Verdana" w:hAnsi="Verdana" w:cs="AppleSystemUIFont"/>
          <w:color w:val="353535"/>
          <w:sz w:val="22"/>
          <w:szCs w:val="22"/>
        </w:rPr>
        <w:t xml:space="preserve"> (Egyptian, Maghrebi, Peninsular, etc.)</w:t>
      </w:r>
      <w:r w:rsidRPr="00397F3B">
        <w:rPr>
          <w:rFonts w:ascii="Verdana" w:hAnsi="Verdana" w:cs="AppleSystemUIFont"/>
          <w:color w:val="353535"/>
          <w:sz w:val="22"/>
          <w:szCs w:val="22"/>
        </w:rPr>
        <w:t xml:space="preserve">. </w:t>
      </w:r>
      <w:r>
        <w:rPr>
          <w:rFonts w:ascii="Verdana" w:hAnsi="Verdana" w:cs="AppleSystemUIFont"/>
          <w:color w:val="353535"/>
          <w:sz w:val="22"/>
          <w:szCs w:val="22"/>
        </w:rPr>
        <w:t>In</w:t>
      </w:r>
      <w:r w:rsidRPr="00397F3B">
        <w:rPr>
          <w:rFonts w:ascii="Verdana" w:hAnsi="Verdana" w:cs="AppleSystemUIFont"/>
          <w:color w:val="353535"/>
          <w:sz w:val="22"/>
          <w:szCs w:val="22"/>
        </w:rPr>
        <w:t xml:space="preserve"> some countries or regions, there may not be this kind of functional distinction </w:t>
      </w:r>
      <w:r>
        <w:rPr>
          <w:rFonts w:ascii="Verdana" w:hAnsi="Verdana" w:cs="AppleSystemUIFont"/>
          <w:color w:val="353535"/>
          <w:sz w:val="22"/>
          <w:szCs w:val="22"/>
        </w:rPr>
        <w:t>in</w:t>
      </w:r>
      <w:r w:rsidRPr="00397F3B">
        <w:rPr>
          <w:rFonts w:ascii="Verdana" w:hAnsi="Verdana" w:cs="AppleSystemUIFont"/>
          <w:color w:val="353535"/>
          <w:sz w:val="22"/>
          <w:szCs w:val="22"/>
        </w:rPr>
        <w:t xml:space="preserve"> language choice, but rather a mix</w:t>
      </w:r>
      <w:r>
        <w:rPr>
          <w:rFonts w:ascii="Verdana" w:hAnsi="Verdana" w:cs="AppleSystemUIFont"/>
          <w:color w:val="353535"/>
          <w:sz w:val="22"/>
          <w:szCs w:val="22"/>
        </w:rPr>
        <w:t xml:space="preserve"> of languages spoken determined</w:t>
      </w:r>
      <w:r w:rsidRPr="00397F3B">
        <w:rPr>
          <w:rFonts w:ascii="Verdana" w:hAnsi="Verdana" w:cs="AppleSystemUIFont"/>
          <w:color w:val="353535"/>
          <w:sz w:val="22"/>
          <w:szCs w:val="22"/>
        </w:rPr>
        <w:t xml:space="preserve"> by the context in which the language is use</w:t>
      </w:r>
      <w:r>
        <w:rPr>
          <w:rFonts w:ascii="Verdana" w:hAnsi="Verdana" w:cs="AppleSystemUIFont"/>
          <w:color w:val="353535"/>
          <w:sz w:val="22"/>
          <w:szCs w:val="22"/>
        </w:rPr>
        <w:t>d</w:t>
      </w:r>
      <w:r w:rsidRPr="00397F3B">
        <w:rPr>
          <w:rFonts w:ascii="Verdana" w:hAnsi="Verdana" w:cs="AppleSystemUIFont"/>
          <w:color w:val="353535"/>
          <w:sz w:val="22"/>
          <w:szCs w:val="22"/>
        </w:rPr>
        <w:t xml:space="preserve">. This phenomenon, known as </w:t>
      </w:r>
      <w:proofErr w:type="spellStart"/>
      <w:r w:rsidRPr="00744F4E">
        <w:rPr>
          <w:rFonts w:ascii="Verdana" w:hAnsi="Verdana" w:cs="AppleSystemUIFont"/>
          <w:b/>
          <w:color w:val="353535"/>
          <w:sz w:val="22"/>
          <w:szCs w:val="22"/>
        </w:rPr>
        <w:t>ambilingualism</w:t>
      </w:r>
      <w:proofErr w:type="spellEnd"/>
      <w:r>
        <w:rPr>
          <w:rFonts w:ascii="Verdana" w:hAnsi="Verdana" w:cs="AppleSystemUIFont"/>
          <w:color w:val="353535"/>
          <w:sz w:val="22"/>
          <w:szCs w:val="22"/>
        </w:rPr>
        <w:t xml:space="preserve"> is seen</w:t>
      </w:r>
      <w:r w:rsidRPr="00397F3B">
        <w:rPr>
          <w:rFonts w:ascii="Verdana" w:hAnsi="Verdana" w:cs="AppleSystemUIFont"/>
          <w:color w:val="353535"/>
          <w:sz w:val="22"/>
          <w:szCs w:val="22"/>
        </w:rPr>
        <w:t xml:space="preserve"> particularly in smaller countries (such as Luxembourg), border areas (such as </w:t>
      </w:r>
      <w:r>
        <w:rPr>
          <w:rFonts w:ascii="Verdana" w:hAnsi="Verdana" w:cs="AppleSystemUIFont"/>
          <w:color w:val="353535"/>
          <w:sz w:val="22"/>
          <w:szCs w:val="22"/>
        </w:rPr>
        <w:t>Alsace</w:t>
      </w:r>
      <w:r w:rsidRPr="00397F3B">
        <w:rPr>
          <w:rFonts w:ascii="Verdana" w:hAnsi="Verdana" w:cs="AppleSystemUIFont"/>
          <w:color w:val="353535"/>
          <w:sz w:val="22"/>
          <w:szCs w:val="22"/>
        </w:rPr>
        <w:t>, France) or in urban areas aggregating different communities (Johannesburg, South Africa).</w:t>
      </w:r>
    </w:p>
    <w:p w14:paraId="31AE0E6B" w14:textId="5523F1D5" w:rsidR="009D6895" w:rsidRPr="00856D55" w:rsidRDefault="009D6895" w:rsidP="0096209B">
      <w:pPr>
        <w:pStyle w:val="textbookheading3"/>
      </w:pPr>
      <w:r w:rsidRPr="00856D55">
        <w:t>World languages</w:t>
      </w:r>
    </w:p>
    <w:p w14:paraId="0E16C3A4" w14:textId="43F7C93F" w:rsidR="009D6895" w:rsidRPr="00856D55" w:rsidRDefault="00F25F74" w:rsidP="001C1CDB">
      <w:pPr>
        <w:spacing w:line="276" w:lineRule="auto"/>
        <w:ind w:firstLine="720"/>
        <w:rPr>
          <w:rFonts w:ascii="Verdana" w:hAnsi="Verdana"/>
          <w:sz w:val="22"/>
          <w:szCs w:val="22"/>
        </w:rPr>
      </w:pPr>
      <w:r>
        <w:rPr>
          <w:rFonts w:ascii="Verdana" w:hAnsi="Verdana"/>
          <w:noProof/>
          <w:sz w:val="22"/>
          <w:szCs w:val="22"/>
          <w:bdr w:val="nil"/>
        </w:rPr>
        <mc:AlternateContent>
          <mc:Choice Requires="wps">
            <w:drawing>
              <wp:anchor distT="0" distB="0" distL="114300" distR="114300" simplePos="0" relativeHeight="251659264" behindDoc="0" locked="0" layoutInCell="1" allowOverlap="1" wp14:anchorId="352BDE74" wp14:editId="27F75BFF">
                <wp:simplePos x="0" y="0"/>
                <wp:positionH relativeFrom="column">
                  <wp:posOffset>2567940</wp:posOffset>
                </wp:positionH>
                <wp:positionV relativeFrom="paragraph">
                  <wp:posOffset>843915</wp:posOffset>
                </wp:positionV>
                <wp:extent cx="3310890" cy="1809115"/>
                <wp:effectExtent l="25400" t="25400" r="105410" b="95885"/>
                <wp:wrapSquare wrapText="bothSides"/>
                <wp:docPr id="14" name="Text Box 14"/>
                <wp:cNvGraphicFramePr/>
                <a:graphic xmlns:a="http://schemas.openxmlformats.org/drawingml/2006/main">
                  <a:graphicData uri="http://schemas.microsoft.com/office/word/2010/wordprocessingShape">
                    <wps:wsp>
                      <wps:cNvSpPr txBox="1"/>
                      <wps:spPr>
                        <a:xfrm>
                          <a:off x="0" y="0"/>
                          <a:ext cx="3310890" cy="1809115"/>
                        </a:xfrm>
                        <a:prstGeom prst="rect">
                          <a:avLst/>
                        </a:prstGeom>
                        <a:solidFill>
                          <a:schemeClr val="accent4">
                            <a:lumMod val="20000"/>
                            <a:lumOff val="80000"/>
                          </a:schemeClr>
                        </a:solidFill>
                        <a:ln w="6350">
                          <a:solidFill>
                            <a:prstClr val="black"/>
                          </a:solidFill>
                        </a:ln>
                        <a:effectLst>
                          <a:outerShdw blurRad="50800" dist="38100" dir="2700000" algn="tl" rotWithShape="0">
                            <a:prstClr val="black">
                              <a:alpha val="40000"/>
                            </a:prstClr>
                          </a:outerShdw>
                        </a:effectLst>
                      </wps:spPr>
                      <wps:style>
                        <a:lnRef idx="0">
                          <a:scrgbClr r="0" g="0" b="0"/>
                        </a:lnRef>
                        <a:fillRef idx="0">
                          <a:scrgbClr r="0" g="0" b="0"/>
                        </a:fillRef>
                        <a:effectRef idx="0">
                          <a:scrgbClr r="0" g="0" b="0"/>
                        </a:effectRef>
                        <a:fontRef idx="none"/>
                      </wps:style>
                      <wps:txbx>
                        <w:txbxContent>
                          <w:p w14:paraId="1E665764" w14:textId="4B224785" w:rsidR="008473B8" w:rsidRPr="00B96CC6" w:rsidRDefault="008473B8" w:rsidP="008A6AF7">
                            <w:pPr>
                              <w:spacing w:after="120"/>
                              <w:rPr>
                                <w:b/>
                                <w:sz w:val="22"/>
                                <w:szCs w:val="22"/>
                              </w:rPr>
                            </w:pPr>
                            <w:r w:rsidRPr="00B96CC6">
                              <w:rPr>
                                <w:b/>
                                <w:sz w:val="22"/>
                                <w:szCs w:val="22"/>
                              </w:rPr>
                              <w:t>Sample text in Korean (Hangeul)</w:t>
                            </w:r>
                          </w:p>
                          <w:p w14:paraId="39A7E964" w14:textId="77777777" w:rsidR="008473B8" w:rsidRDefault="008473B8" w:rsidP="0061043F">
                            <w:r>
                              <w:rPr>
                                <w:rFonts w:ascii="Malgun Gothic" w:eastAsia="Malgun Gothic" w:hAnsi="Malgun Gothic" w:cs="Malgun Gothic" w:hint="eastAsia"/>
                                <w:color w:val="000000"/>
                                <w:sz w:val="19"/>
                                <w:szCs w:val="19"/>
                                <w:shd w:val="clear" w:color="auto" w:fill="FFFFFF"/>
                              </w:rPr>
                              <w:t>모든</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인간은</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태어날</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때부터</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자유로우며</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그</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존엄과</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권리에</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있어</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동등하다</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인간은</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천부척으로</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이성과</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양싱을</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부여받았으며</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서로</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형첸개의</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청신으로</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헹동하여야</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한다</w:t>
                            </w:r>
                            <w:r>
                              <w:rPr>
                                <w:rFonts w:ascii="Arial" w:hAnsi="Arial" w:cs="Arial"/>
                                <w:color w:val="000000"/>
                                <w:sz w:val="19"/>
                                <w:szCs w:val="19"/>
                                <w:shd w:val="clear" w:color="auto" w:fill="FFFFFF"/>
                              </w:rPr>
                              <w:t>.</w:t>
                            </w:r>
                          </w:p>
                          <w:p w14:paraId="6A7B1C73" w14:textId="77777777" w:rsidR="008473B8" w:rsidRPr="00B96CC6" w:rsidRDefault="008473B8" w:rsidP="00F25F74">
                            <w:pPr>
                              <w:rPr>
                                <w:sz w:val="20"/>
                                <w:szCs w:val="20"/>
                              </w:rPr>
                            </w:pPr>
                            <w:r w:rsidRPr="00B96CC6">
                              <w:rPr>
                                <w:sz w:val="20"/>
                                <w:szCs w:val="20"/>
                              </w:rPr>
                              <w:t>Translation</w:t>
                            </w:r>
                          </w:p>
                          <w:p w14:paraId="0FFF44EB" w14:textId="77777777" w:rsidR="008473B8" w:rsidRPr="00B96CC6" w:rsidRDefault="008473B8" w:rsidP="00F25F74">
                            <w:pPr>
                              <w:rPr>
                                <w:sz w:val="20"/>
                                <w:szCs w:val="20"/>
                              </w:rPr>
                            </w:pPr>
                            <w:r w:rsidRPr="00B96CC6">
                              <w:rPr>
                                <w:sz w:val="20"/>
                                <w:szCs w:val="20"/>
                              </w:rPr>
                              <w:t>All human beings are born free and equal in dignity and rights. They are endowed with reason and conscience and should act towards one another in a spirit of brotherhood.</w:t>
                            </w:r>
                          </w:p>
                          <w:p w14:paraId="0940CEA9" w14:textId="0F161980" w:rsidR="008473B8" w:rsidRPr="00B96CC6" w:rsidRDefault="008473B8" w:rsidP="008A6AF7">
                            <w:pPr>
                              <w:jc w:val="right"/>
                              <w:rPr>
                                <w:sz w:val="20"/>
                                <w:szCs w:val="20"/>
                              </w:rPr>
                            </w:pPr>
                            <w:r w:rsidRPr="00B96CC6">
                              <w:rPr>
                                <w:sz w:val="20"/>
                                <w:szCs w:val="20"/>
                              </w:rPr>
                              <w:t>Article 1 of the Universal Declaration of Human R</w:t>
                            </w:r>
                            <w:r>
                              <w:rPr>
                                <w:sz w:val="20"/>
                                <w:szCs w:val="20"/>
                              </w:rPr>
                              <w:t>ights</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BDE74" id="Text Box 14" o:spid="_x0000_s1044" type="#_x0000_t202" style="position:absolute;left:0;text-align:left;margin-left:202.2pt;margin-top:66.45pt;width:260.7pt;height:142.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" fillcolor="#ffedd7 [663]" strokeweight=".5pt">
                <v:shadow on="t" color="black" opacity="26214f" origin="-.5,-.5" offset=".74836mm,.74836mm"/>
                <v:textbox inset="4pt,4pt,4pt,4pt">
                  <w:txbxContent>
                    <w:p w14:paraId="1E665764" w14:textId="4B224785" w:rsidR="008473B8" w:rsidRPr="00B96CC6" w:rsidRDefault="008473B8" w:rsidP="008A6AF7">
                      <w:pPr>
                        <w:spacing w:after="120"/>
                        <w:rPr>
                          <w:b/>
                          <w:sz w:val="22"/>
                          <w:szCs w:val="22"/>
                        </w:rPr>
                      </w:pPr>
                      <w:r w:rsidRPr="00B96CC6">
                        <w:rPr>
                          <w:b/>
                          <w:sz w:val="22"/>
                          <w:szCs w:val="22"/>
                        </w:rPr>
                        <w:t>Sample text in Korean (Hangeul)</w:t>
                      </w:r>
                    </w:p>
                    <w:p w14:paraId="39A7E964" w14:textId="77777777" w:rsidR="008473B8" w:rsidRDefault="008473B8" w:rsidP="0061043F">
                      <w:r>
                        <w:rPr>
                          <w:rFonts w:ascii="Malgun Gothic" w:eastAsia="Malgun Gothic" w:hAnsi="Malgun Gothic" w:cs="Malgun Gothic" w:hint="eastAsia"/>
                          <w:color w:val="000000"/>
                          <w:sz w:val="19"/>
                          <w:szCs w:val="19"/>
                          <w:shd w:val="clear" w:color="auto" w:fill="FFFFFF"/>
                        </w:rPr>
                        <w:t>모든</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인간은</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태어날</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때부터</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자유로우며</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그</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존엄과</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권리에</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있어</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동등하다</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인간은</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천부척으로</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이성과</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양싱을</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부여받았으며</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서로</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형첸개의</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청신으로</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헹동하여야</w:t>
                      </w:r>
                      <w:r>
                        <w:rPr>
                          <w:rFonts w:ascii="Arial" w:hAnsi="Arial" w:cs="Arial"/>
                          <w:color w:val="000000"/>
                          <w:sz w:val="19"/>
                          <w:szCs w:val="19"/>
                          <w:shd w:val="clear" w:color="auto" w:fill="FFFFFF"/>
                        </w:rPr>
                        <w:t xml:space="preserve"> </w:t>
                      </w:r>
                      <w:r>
                        <w:rPr>
                          <w:rFonts w:ascii="Malgun Gothic" w:eastAsia="Malgun Gothic" w:hAnsi="Malgun Gothic" w:cs="Malgun Gothic" w:hint="eastAsia"/>
                          <w:color w:val="000000"/>
                          <w:sz w:val="19"/>
                          <w:szCs w:val="19"/>
                          <w:shd w:val="clear" w:color="auto" w:fill="FFFFFF"/>
                        </w:rPr>
                        <w:t>한다</w:t>
                      </w:r>
                      <w:r>
                        <w:rPr>
                          <w:rFonts w:ascii="Arial" w:hAnsi="Arial" w:cs="Arial"/>
                          <w:color w:val="000000"/>
                          <w:sz w:val="19"/>
                          <w:szCs w:val="19"/>
                          <w:shd w:val="clear" w:color="auto" w:fill="FFFFFF"/>
                        </w:rPr>
                        <w:t>.</w:t>
                      </w:r>
                    </w:p>
                    <w:p w14:paraId="6A7B1C73" w14:textId="77777777" w:rsidR="008473B8" w:rsidRPr="00B96CC6" w:rsidRDefault="008473B8" w:rsidP="00F25F74">
                      <w:pPr>
                        <w:rPr>
                          <w:sz w:val="20"/>
                          <w:szCs w:val="20"/>
                        </w:rPr>
                      </w:pPr>
                      <w:r w:rsidRPr="00B96CC6">
                        <w:rPr>
                          <w:sz w:val="20"/>
                          <w:szCs w:val="20"/>
                        </w:rPr>
                        <w:t>Translation</w:t>
                      </w:r>
                    </w:p>
                    <w:p w14:paraId="0FFF44EB" w14:textId="77777777" w:rsidR="008473B8" w:rsidRPr="00B96CC6" w:rsidRDefault="008473B8" w:rsidP="00F25F74">
                      <w:pPr>
                        <w:rPr>
                          <w:sz w:val="20"/>
                          <w:szCs w:val="20"/>
                        </w:rPr>
                      </w:pPr>
                      <w:r w:rsidRPr="00B96CC6">
                        <w:rPr>
                          <w:sz w:val="20"/>
                          <w:szCs w:val="20"/>
                        </w:rPr>
                        <w:t>All human beings are born free and equal in dignity and rights. They are endowed with reason and conscience and should act towards one another in a spirit of brotherhood.</w:t>
                      </w:r>
                    </w:p>
                    <w:p w14:paraId="0940CEA9" w14:textId="0F161980" w:rsidR="008473B8" w:rsidRPr="00B96CC6" w:rsidRDefault="008473B8" w:rsidP="008A6AF7">
                      <w:pPr>
                        <w:jc w:val="right"/>
                        <w:rPr>
                          <w:sz w:val="20"/>
                          <w:szCs w:val="20"/>
                        </w:rPr>
                      </w:pPr>
                      <w:r w:rsidRPr="00B96CC6">
                        <w:rPr>
                          <w:sz w:val="20"/>
                          <w:szCs w:val="20"/>
                        </w:rPr>
                        <w:t>Article 1 of the Universal Declaration of Human R</w:t>
                      </w:r>
                      <w:r>
                        <w:rPr>
                          <w:sz w:val="20"/>
                          <w:szCs w:val="20"/>
                        </w:rPr>
                        <w:t>ights</w:t>
                      </w:r>
                    </w:p>
                  </w:txbxContent>
                </v:textbox>
                <w10:wrap type="square"/>
              </v:shape>
            </w:pict>
          </mc:Fallback>
        </mc:AlternateContent>
      </w:r>
      <w:r w:rsidR="009D6895" w:rsidRPr="00856D55">
        <w:rPr>
          <w:rFonts w:ascii="Verdana" w:hAnsi="Verdana"/>
          <w:sz w:val="22"/>
          <w:szCs w:val="22"/>
        </w:rPr>
        <w:t xml:space="preserve">Languages differ in a number of ways. Not all languages, for example, have a written form. Those that do use a variety of writing systems. Russian uses the Cyrillic alphabet, while Hindi uses </w:t>
      </w:r>
      <w:r w:rsidR="001C1CDB" w:rsidRPr="00856D55">
        <w:rPr>
          <w:rFonts w:ascii="Verdana" w:hAnsi="Verdana"/>
          <w:sz w:val="22"/>
          <w:szCs w:val="22"/>
        </w:rPr>
        <w:t>Devanagari. Modern Korean offers a</w:t>
      </w:r>
      <w:r w:rsidR="009D6895" w:rsidRPr="00856D55">
        <w:rPr>
          <w:rFonts w:ascii="Verdana" w:hAnsi="Verdana"/>
          <w:sz w:val="22"/>
          <w:szCs w:val="22"/>
        </w:rPr>
        <w:t xml:space="preserve"> rare example of a successfully invented written language</w:t>
      </w:r>
      <w:r w:rsidR="00DE0031">
        <w:rPr>
          <w:rFonts w:ascii="Verdana" w:hAnsi="Verdana"/>
          <w:sz w:val="22"/>
          <w:szCs w:val="22"/>
        </w:rPr>
        <w:t>, Hangeul (see sidebar)</w:t>
      </w:r>
      <w:r w:rsidR="009D6895" w:rsidRPr="00856D55">
        <w:rPr>
          <w:rFonts w:ascii="Verdana" w:hAnsi="Verdana"/>
          <w:sz w:val="22"/>
          <w:szCs w:val="22"/>
        </w:rPr>
        <w:t>. Chinese has a particularly ancient and rich written language, with many thousands of pictographic characters. Because of the complexity and varie</w:t>
      </w:r>
      <w:r w:rsidR="001C1CDB" w:rsidRPr="00856D55">
        <w:rPr>
          <w:rFonts w:ascii="Verdana" w:hAnsi="Verdana"/>
          <w:sz w:val="22"/>
          <w:szCs w:val="22"/>
        </w:rPr>
        <w:t>ty of Chinese characters, there is a</w:t>
      </w:r>
      <w:r w:rsidR="009D6895" w:rsidRPr="00856D55">
        <w:rPr>
          <w:rFonts w:ascii="Verdana" w:hAnsi="Verdana"/>
          <w:sz w:val="22"/>
          <w:szCs w:val="22"/>
        </w:rPr>
        <w:t xml:space="preserve"> si</w:t>
      </w:r>
      <w:r w:rsidR="001C1CDB" w:rsidRPr="00856D55">
        <w:rPr>
          <w:rFonts w:ascii="Verdana" w:hAnsi="Verdana"/>
          <w:sz w:val="22"/>
          <w:szCs w:val="22"/>
        </w:rPr>
        <w:t>mplified equivalent called Pinyi</w:t>
      </w:r>
      <w:r w:rsidR="009D6895" w:rsidRPr="00856D55">
        <w:rPr>
          <w:rFonts w:ascii="Verdana" w:hAnsi="Verdana"/>
          <w:sz w:val="22"/>
          <w:szCs w:val="22"/>
        </w:rPr>
        <w:t>n, which enables Chinese characters to be referenced usi</w:t>
      </w:r>
      <w:r w:rsidR="001C1CDB" w:rsidRPr="00856D55">
        <w:rPr>
          <w:rFonts w:ascii="Verdana" w:hAnsi="Verdana"/>
          <w:sz w:val="22"/>
          <w:szCs w:val="22"/>
        </w:rPr>
        <w:t>ng the Latin alphabet. This is of</w:t>
      </w:r>
      <w:r w:rsidR="009D6895" w:rsidRPr="00856D55">
        <w:rPr>
          <w:rFonts w:ascii="Verdana" w:hAnsi="Verdana"/>
          <w:sz w:val="22"/>
          <w:szCs w:val="22"/>
        </w:rPr>
        <w:t xml:space="preserve"> particular usefulness in electronic comm</w:t>
      </w:r>
      <w:r w:rsidR="001C1CDB" w:rsidRPr="00856D55">
        <w:rPr>
          <w:rFonts w:ascii="Verdana" w:hAnsi="Verdana"/>
          <w:sz w:val="22"/>
          <w:szCs w:val="22"/>
        </w:rPr>
        <w:t>unication. The arrival of touch-enabled smart</w:t>
      </w:r>
      <w:r w:rsidR="009D6895" w:rsidRPr="00856D55">
        <w:rPr>
          <w:rFonts w:ascii="Verdana" w:hAnsi="Verdana"/>
          <w:sz w:val="22"/>
          <w:szCs w:val="22"/>
        </w:rPr>
        <w:t>phone</w:t>
      </w:r>
      <w:r w:rsidR="001C1CDB" w:rsidRPr="00856D55">
        <w:rPr>
          <w:rFonts w:ascii="Verdana" w:hAnsi="Verdana"/>
          <w:sz w:val="22"/>
          <w:szCs w:val="22"/>
        </w:rPr>
        <w:t>s</w:t>
      </w:r>
      <w:r w:rsidR="009D6895" w:rsidRPr="00856D55">
        <w:rPr>
          <w:rFonts w:ascii="Verdana" w:hAnsi="Verdana"/>
          <w:sz w:val="22"/>
          <w:szCs w:val="22"/>
        </w:rPr>
        <w:t xml:space="preserve"> has been of great benefit to languages with alternative writing systems such as Chinese or Ara</w:t>
      </w:r>
      <w:r w:rsidR="001C1CDB" w:rsidRPr="00856D55">
        <w:rPr>
          <w:rFonts w:ascii="Verdana" w:hAnsi="Verdana"/>
          <w:sz w:val="22"/>
          <w:szCs w:val="22"/>
        </w:rPr>
        <w:t>bic (Godwin-Jones, 2017</w:t>
      </w:r>
      <w:r w:rsidR="00BD3731">
        <w:rPr>
          <w:rFonts w:ascii="Verdana" w:hAnsi="Verdana"/>
          <w:sz w:val="22"/>
          <w:szCs w:val="22"/>
        </w:rPr>
        <w:t>d</w:t>
      </w:r>
      <w:r w:rsidR="001C1CDB" w:rsidRPr="00856D55">
        <w:rPr>
          <w:rFonts w:ascii="Verdana" w:hAnsi="Verdana"/>
          <w:sz w:val="22"/>
          <w:szCs w:val="22"/>
        </w:rPr>
        <w:t>). Smart</w:t>
      </w:r>
      <w:r w:rsidR="009D6895" w:rsidRPr="00856D55">
        <w:rPr>
          <w:rFonts w:ascii="Verdana" w:hAnsi="Verdana"/>
          <w:sz w:val="22"/>
          <w:szCs w:val="22"/>
        </w:rPr>
        <w:t xml:space="preserve">phones and </w:t>
      </w:r>
      <w:r w:rsidR="001C1CDB" w:rsidRPr="00856D55">
        <w:rPr>
          <w:rFonts w:ascii="Verdana" w:hAnsi="Verdana"/>
          <w:sz w:val="22"/>
          <w:szCs w:val="22"/>
        </w:rPr>
        <w:t>word processor</w:t>
      </w:r>
      <w:r w:rsidR="00BC3CA2">
        <w:rPr>
          <w:rFonts w:ascii="Verdana" w:hAnsi="Verdana"/>
          <w:sz w:val="22"/>
          <w:szCs w:val="22"/>
        </w:rPr>
        <w:t>s</w:t>
      </w:r>
      <w:r w:rsidR="009D6895" w:rsidRPr="00856D55">
        <w:rPr>
          <w:rFonts w:ascii="Verdana" w:hAnsi="Verdana"/>
          <w:sz w:val="22"/>
          <w:szCs w:val="22"/>
        </w:rPr>
        <w:t xml:space="preserve"> can </w:t>
      </w:r>
      <w:r w:rsidR="0049690B">
        <w:rPr>
          <w:rFonts w:ascii="Verdana" w:hAnsi="Verdana"/>
          <w:sz w:val="22"/>
          <w:szCs w:val="22"/>
        </w:rPr>
        <w:t xml:space="preserve">now </w:t>
      </w:r>
      <w:r w:rsidR="009D6895" w:rsidRPr="00856D55">
        <w:rPr>
          <w:rFonts w:ascii="Verdana" w:hAnsi="Verdana"/>
          <w:sz w:val="22"/>
          <w:szCs w:val="22"/>
        </w:rPr>
        <w:t xml:space="preserve">support writing systems </w:t>
      </w:r>
      <w:r w:rsidR="001C1CDB" w:rsidRPr="00856D55">
        <w:rPr>
          <w:rFonts w:ascii="Verdana" w:hAnsi="Verdana"/>
          <w:sz w:val="22"/>
          <w:szCs w:val="22"/>
        </w:rPr>
        <w:t>that write</w:t>
      </w:r>
      <w:r w:rsidR="009D6895" w:rsidRPr="00856D55">
        <w:rPr>
          <w:rFonts w:ascii="Verdana" w:hAnsi="Verdana"/>
          <w:sz w:val="22"/>
          <w:szCs w:val="22"/>
        </w:rPr>
        <w:t xml:space="preserve"> right to left such as Hebrew.</w:t>
      </w:r>
    </w:p>
    <w:p w14:paraId="5BA928DE" w14:textId="45E16377" w:rsidR="009D6895" w:rsidRPr="00856D55" w:rsidRDefault="00BD462C" w:rsidP="0061043F">
      <w:pPr>
        <w:pStyle w:val="textbookP"/>
      </w:pPr>
      <w:r>
        <w:tab/>
      </w:r>
      <w:r w:rsidR="009D6895" w:rsidRPr="00856D55">
        <w:t>Languages evolve over</w:t>
      </w:r>
      <w:r w:rsidR="00A802BC" w:rsidRPr="00856D55">
        <w:t xml:space="preserve"> </w:t>
      </w:r>
      <w:r w:rsidR="009D6895" w:rsidRPr="00856D55">
        <w:t xml:space="preserve">time. </w:t>
      </w:r>
      <w:r w:rsidR="009D6895" w:rsidRPr="00856D55">
        <w:rPr>
          <w:b/>
        </w:rPr>
        <w:t xml:space="preserve">Historical </w:t>
      </w:r>
      <w:r w:rsidR="00AE1F3B" w:rsidRPr="00856D55">
        <w:rPr>
          <w:b/>
        </w:rPr>
        <w:t>linguists</w:t>
      </w:r>
      <w:r w:rsidR="009D6895" w:rsidRPr="00856D55">
        <w:t xml:space="preserve"> </w:t>
      </w:r>
      <w:r w:rsidR="00AE1F3B" w:rsidRPr="00856D55">
        <w:t xml:space="preserve">trace these </w:t>
      </w:r>
      <w:r w:rsidR="009D6895" w:rsidRPr="00856D55">
        <w:t xml:space="preserve">changes and describe how languages relate to one another. Language families group languages together, according to similarities </w:t>
      </w:r>
      <w:r w:rsidR="00AE1F3B" w:rsidRPr="00856D55">
        <w:t>in</w:t>
      </w:r>
      <w:r w:rsidR="009D6895" w:rsidRPr="00856D55">
        <w:t xml:space="preserve"> vocabulary, grammar, and pronunciation. Languages within a same family derive fr</w:t>
      </w:r>
      <w:r w:rsidR="00AE1F3B" w:rsidRPr="00856D55">
        <w:t xml:space="preserve">om a common ancestor, called a </w:t>
      </w:r>
      <w:r w:rsidR="00AE1F3B" w:rsidRPr="00856D55">
        <w:rPr>
          <w:b/>
        </w:rPr>
        <w:t>proto-</w:t>
      </w:r>
      <w:r w:rsidR="009D6895" w:rsidRPr="00856D55">
        <w:rPr>
          <w:b/>
        </w:rPr>
        <w:t>language</w:t>
      </w:r>
      <w:r w:rsidR="0096209B">
        <w:rPr>
          <w:b/>
        </w:rPr>
        <w:t xml:space="preserve"> </w:t>
      </w:r>
      <w:r w:rsidR="0096209B">
        <w:t xml:space="preserve">(Nowak </w:t>
      </w:r>
      <w:r w:rsidR="0096209B" w:rsidRPr="00FF71F1">
        <w:t>&amp; Krakauer</w:t>
      </w:r>
      <w:r w:rsidR="0096209B">
        <w:t>, 1999)</w:t>
      </w:r>
      <w:r w:rsidR="009D6895" w:rsidRPr="00856D55">
        <w:t xml:space="preserve">. Membership in a given family is determined through </w:t>
      </w:r>
      <w:r w:rsidR="009D6895" w:rsidRPr="00856D55">
        <w:rPr>
          <w:b/>
        </w:rPr>
        <w:t>comparative linguist</w:t>
      </w:r>
      <w:r w:rsidR="00AE1F3B" w:rsidRPr="00856D55">
        <w:rPr>
          <w:b/>
        </w:rPr>
        <w:t>ics</w:t>
      </w:r>
      <w:r w:rsidR="009D6895" w:rsidRPr="00856D55">
        <w:t>, i.e., studying and comparing the characteristics of the languages in question. Linguist</w:t>
      </w:r>
      <w:r w:rsidR="006E185E" w:rsidRPr="00856D55">
        <w:t>s</w:t>
      </w:r>
      <w:r w:rsidR="009D6895" w:rsidRPr="00856D55">
        <w:t xml:space="preserve"> use the metaphor of a family tree to depict the relationships among languages. One </w:t>
      </w:r>
      <w:r w:rsidR="006E185E" w:rsidRPr="00856D55">
        <w:t xml:space="preserve">of the largest families is </w:t>
      </w:r>
      <w:r w:rsidR="006E185E" w:rsidRPr="00856D55">
        <w:rPr>
          <w:b/>
        </w:rPr>
        <w:t>Indo-</w:t>
      </w:r>
      <w:r w:rsidR="009D6895" w:rsidRPr="00856D55">
        <w:rPr>
          <w:b/>
        </w:rPr>
        <w:t>European</w:t>
      </w:r>
      <w:r w:rsidR="009D6895" w:rsidRPr="00856D55">
        <w:t xml:space="preserve">, with </w:t>
      </w:r>
      <w:r w:rsidR="004913E0">
        <w:t>more than</w:t>
      </w:r>
      <w:r w:rsidR="009D6895" w:rsidRPr="00856D55">
        <w:t xml:space="preserve"> 4000 languages or dialects represented. </w:t>
      </w:r>
      <w:r w:rsidR="00707D52" w:rsidRPr="00856D55">
        <w:t xml:space="preserve">Indo-European languages include Spanish, English, Hindi/Urdu, Portuguese, Bengali, Russian, and Punjabi, </w:t>
      </w:r>
      <w:r w:rsidR="00707D52" w:rsidRPr="00856D55">
        <w:lastRenderedPageBreak/>
        <w:t xml:space="preserve">each with over 100 million speakers, </w:t>
      </w:r>
      <w:r w:rsidR="00BC3CA2">
        <w:t>followed</w:t>
      </w:r>
      <w:r w:rsidR="00707D52" w:rsidRPr="00856D55">
        <w:t xml:space="preserve"> by German, French and Persian. Nearly half the human population speaks an Indo-European language as a first lan</w:t>
      </w:r>
      <w:r w:rsidR="00DF19EF" w:rsidRPr="00856D55">
        <w:rPr>
          <w:noProof/>
        </w:rPr>
        <mc:AlternateContent>
          <mc:Choice Requires="wps">
            <w:drawing>
              <wp:anchor distT="0" distB="0" distL="114300" distR="114300" simplePos="0" relativeHeight="251721728" behindDoc="0" locked="0" layoutInCell="1" allowOverlap="1" wp14:anchorId="749A85B0" wp14:editId="044C491A">
                <wp:simplePos x="0" y="0"/>
                <wp:positionH relativeFrom="column">
                  <wp:posOffset>-9525</wp:posOffset>
                </wp:positionH>
                <wp:positionV relativeFrom="paragraph">
                  <wp:posOffset>36311</wp:posOffset>
                </wp:positionV>
                <wp:extent cx="2071370" cy="895350"/>
                <wp:effectExtent l="25400" t="25400" r="100330" b="107950"/>
                <wp:wrapSquare wrapText="bothSides"/>
                <wp:docPr id="4" name="Text Box 4"/>
                <wp:cNvGraphicFramePr/>
                <a:graphic xmlns:a="http://schemas.openxmlformats.org/drawingml/2006/main">
                  <a:graphicData uri="http://schemas.microsoft.com/office/word/2010/wordprocessingShape">
                    <wps:wsp>
                      <wps:cNvSpPr txBox="1"/>
                      <wps:spPr>
                        <a:xfrm>
                          <a:off x="0" y="0"/>
                          <a:ext cx="2071370" cy="895350"/>
                        </a:xfrm>
                        <a:prstGeom prst="rect">
                          <a:avLst/>
                        </a:prstGeom>
                        <a:solidFill>
                          <a:schemeClr val="accent4">
                            <a:lumMod val="20000"/>
                            <a:lumOff val="80000"/>
                          </a:schemeClr>
                        </a:solidFill>
                        <a:ln w="6350">
                          <a:solidFill>
                            <a:prstClr val="black"/>
                          </a:solidFill>
                        </a:ln>
                        <a:effectLst>
                          <a:outerShdw blurRad="50800" dist="38100" dir="2700000" algn="tl" rotWithShape="0">
                            <a:prstClr val="black">
                              <a:alpha val="40000"/>
                            </a:prstClr>
                          </a:outerShdw>
                        </a:effectLst>
                      </wps:spPr>
                      <wps:style>
                        <a:lnRef idx="0">
                          <a:scrgbClr r="0" g="0" b="0"/>
                        </a:lnRef>
                        <a:fillRef idx="0">
                          <a:scrgbClr r="0" g="0" b="0"/>
                        </a:fillRef>
                        <a:effectRef idx="0">
                          <a:scrgbClr r="0" g="0" b="0"/>
                        </a:effectRef>
                        <a:fontRef idx="none"/>
                      </wps:style>
                      <wps:txbx>
                        <w:txbxContent>
                          <w:p w14:paraId="299C6B48" w14:textId="77777777" w:rsidR="008473B8" w:rsidRPr="005253DF" w:rsidRDefault="008473B8" w:rsidP="00DF19EF">
                            <w:pPr>
                              <w:spacing w:after="60"/>
                              <w:rPr>
                                <w:b/>
                                <w:sz w:val="20"/>
                                <w:szCs w:val="20"/>
                              </w:rPr>
                            </w:pPr>
                            <w:r>
                              <w:rPr>
                                <w:b/>
                                <w:i/>
                                <w:sz w:val="20"/>
                                <w:szCs w:val="20"/>
                              </w:rPr>
                              <w:t>M</w:t>
                            </w:r>
                            <w:r w:rsidRPr="005253DF">
                              <w:rPr>
                                <w:b/>
                                <w:i/>
                                <w:sz w:val="20"/>
                                <w:szCs w:val="20"/>
                              </w:rPr>
                              <w:t>other</w:t>
                            </w:r>
                            <w:r>
                              <w:rPr>
                                <w:b/>
                                <w:sz w:val="20"/>
                                <w:szCs w:val="20"/>
                              </w:rPr>
                              <w:t xml:space="preserve"> in </w:t>
                            </w:r>
                            <w:r w:rsidRPr="005253DF">
                              <w:rPr>
                                <w:b/>
                                <w:sz w:val="20"/>
                                <w:szCs w:val="20"/>
                              </w:rPr>
                              <w:t>Indo-European languages</w:t>
                            </w:r>
                          </w:p>
                          <w:p w14:paraId="70CC6672" w14:textId="77777777" w:rsidR="008473B8" w:rsidRPr="005253DF" w:rsidRDefault="008473B8" w:rsidP="00DF19EF">
                            <w:pPr>
                              <w:rPr>
                                <w:sz w:val="20"/>
                                <w:szCs w:val="20"/>
                              </w:rPr>
                            </w:pPr>
                            <w:r w:rsidRPr="005253DF">
                              <w:rPr>
                                <w:sz w:val="20"/>
                                <w:szCs w:val="20"/>
                              </w:rPr>
                              <w:t>Sanskrit</w:t>
                            </w:r>
                            <w:r w:rsidRPr="005253DF">
                              <w:rPr>
                                <w:sz w:val="20"/>
                                <w:szCs w:val="20"/>
                              </w:rPr>
                              <w:tab/>
                            </w:r>
                            <w:r w:rsidRPr="005253DF">
                              <w:rPr>
                                <w:i/>
                                <w:sz w:val="20"/>
                                <w:szCs w:val="20"/>
                              </w:rPr>
                              <w:t>matar</w:t>
                            </w:r>
                            <w:r>
                              <w:rPr>
                                <w:sz w:val="20"/>
                                <w:szCs w:val="20"/>
                              </w:rPr>
                              <w:tab/>
                              <w:t>Greek</w:t>
                            </w:r>
                            <w:r>
                              <w:rPr>
                                <w:sz w:val="20"/>
                                <w:szCs w:val="20"/>
                              </w:rPr>
                              <w:tab/>
                              <w:t xml:space="preserve"> </w:t>
                            </w:r>
                            <w:r w:rsidRPr="005253DF">
                              <w:rPr>
                                <w:i/>
                                <w:sz w:val="20"/>
                                <w:szCs w:val="20"/>
                              </w:rPr>
                              <w:t>mater</w:t>
                            </w:r>
                          </w:p>
                          <w:p w14:paraId="6C831394" w14:textId="77777777" w:rsidR="008473B8" w:rsidRPr="005253DF" w:rsidRDefault="008473B8" w:rsidP="00DF19EF">
                            <w:pPr>
                              <w:rPr>
                                <w:sz w:val="20"/>
                                <w:szCs w:val="20"/>
                              </w:rPr>
                            </w:pPr>
                            <w:r w:rsidRPr="005253DF">
                              <w:rPr>
                                <w:sz w:val="20"/>
                                <w:szCs w:val="20"/>
                              </w:rPr>
                              <w:t>Latin</w:t>
                            </w:r>
                            <w:r w:rsidRPr="005253DF">
                              <w:rPr>
                                <w:sz w:val="20"/>
                                <w:szCs w:val="20"/>
                              </w:rPr>
                              <w:tab/>
                            </w:r>
                            <w:r w:rsidRPr="005253DF">
                              <w:rPr>
                                <w:i/>
                                <w:sz w:val="20"/>
                                <w:szCs w:val="20"/>
                              </w:rPr>
                              <w:t>mater</w:t>
                            </w:r>
                            <w:r>
                              <w:rPr>
                                <w:sz w:val="20"/>
                                <w:szCs w:val="20"/>
                              </w:rPr>
                              <w:tab/>
                            </w:r>
                            <w:r w:rsidRPr="005253DF">
                              <w:rPr>
                                <w:sz w:val="20"/>
                                <w:szCs w:val="20"/>
                              </w:rPr>
                              <w:t>Old Irish</w:t>
                            </w:r>
                            <w:r w:rsidRPr="005253DF">
                              <w:rPr>
                                <w:sz w:val="20"/>
                                <w:szCs w:val="20"/>
                              </w:rPr>
                              <w:tab/>
                            </w:r>
                            <w:r>
                              <w:rPr>
                                <w:sz w:val="20"/>
                                <w:szCs w:val="20"/>
                              </w:rPr>
                              <w:t xml:space="preserve"> </w:t>
                            </w:r>
                            <w:r w:rsidRPr="005253DF">
                              <w:rPr>
                                <w:i/>
                                <w:sz w:val="20"/>
                                <w:szCs w:val="20"/>
                              </w:rPr>
                              <w:t>mathair</w:t>
                            </w:r>
                          </w:p>
                          <w:p w14:paraId="7B9311D1" w14:textId="77777777" w:rsidR="008473B8" w:rsidRPr="005253DF" w:rsidRDefault="008473B8" w:rsidP="00DF19EF">
                            <w:pPr>
                              <w:rPr>
                                <w:sz w:val="20"/>
                                <w:szCs w:val="20"/>
                              </w:rPr>
                            </w:pPr>
                            <w:r w:rsidRPr="005253DF">
                              <w:rPr>
                                <w:sz w:val="20"/>
                                <w:szCs w:val="20"/>
                              </w:rPr>
                              <w:t>French</w:t>
                            </w:r>
                            <w:r w:rsidRPr="005253DF">
                              <w:rPr>
                                <w:sz w:val="20"/>
                                <w:szCs w:val="20"/>
                              </w:rPr>
                              <w:tab/>
                            </w:r>
                            <w:r w:rsidRPr="005253DF">
                              <w:rPr>
                                <w:i/>
                                <w:sz w:val="20"/>
                                <w:szCs w:val="20"/>
                              </w:rPr>
                              <w:t>mère</w:t>
                            </w:r>
                            <w:r>
                              <w:rPr>
                                <w:i/>
                                <w:sz w:val="20"/>
                                <w:szCs w:val="20"/>
                              </w:rPr>
                              <w:tab/>
                            </w:r>
                            <w:r w:rsidRPr="005253DF">
                              <w:rPr>
                                <w:sz w:val="20"/>
                                <w:szCs w:val="20"/>
                              </w:rPr>
                              <w:t>German</w:t>
                            </w:r>
                            <w:r w:rsidRPr="005253DF">
                              <w:rPr>
                                <w:sz w:val="20"/>
                                <w:szCs w:val="20"/>
                              </w:rPr>
                              <w:tab/>
                            </w:r>
                            <w:r w:rsidRPr="005253DF">
                              <w:rPr>
                                <w:i/>
                                <w:sz w:val="20"/>
                                <w:szCs w:val="20"/>
                              </w:rPr>
                              <w:t>Mutter</w:t>
                            </w:r>
                          </w:p>
                          <w:p w14:paraId="541F8545" w14:textId="77777777" w:rsidR="008473B8" w:rsidRPr="005253DF" w:rsidRDefault="008473B8" w:rsidP="00DF19EF">
                            <w:pPr>
                              <w:rPr>
                                <w:sz w:val="20"/>
                                <w:szCs w:val="20"/>
                              </w:rPr>
                            </w:pPr>
                            <w:r w:rsidRPr="005253DF">
                              <w:rPr>
                                <w:sz w:val="20"/>
                                <w:szCs w:val="20"/>
                              </w:rPr>
                              <w:t>Spanish</w:t>
                            </w:r>
                            <w:r w:rsidRPr="005253DF">
                              <w:rPr>
                                <w:sz w:val="20"/>
                                <w:szCs w:val="20"/>
                              </w:rPr>
                              <w:tab/>
                            </w:r>
                            <w:r w:rsidRPr="005253DF">
                              <w:rPr>
                                <w:i/>
                                <w:sz w:val="20"/>
                                <w:szCs w:val="20"/>
                              </w:rPr>
                              <w:t>madre</w:t>
                            </w:r>
                            <w:r>
                              <w:rPr>
                                <w:sz w:val="20"/>
                                <w:szCs w:val="20"/>
                              </w:rPr>
                              <w:tab/>
                            </w:r>
                            <w:r w:rsidRPr="005253DF">
                              <w:rPr>
                                <w:sz w:val="20"/>
                                <w:szCs w:val="20"/>
                              </w:rPr>
                              <w:t>Russian</w:t>
                            </w:r>
                            <w:r w:rsidRPr="005253DF">
                              <w:rPr>
                                <w:sz w:val="20"/>
                                <w:szCs w:val="20"/>
                              </w:rPr>
                              <w:tab/>
                            </w:r>
                            <w:r w:rsidRPr="005253DF">
                              <w:rPr>
                                <w:i/>
                                <w:sz w:val="20"/>
                                <w:szCs w:val="20"/>
                              </w:rPr>
                              <w:t>mat</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A85B0" id="Text Box 4" o:spid="_x0000_s1045" type="#_x0000_t202" style="position:absolute;margin-left:-.75pt;margin-top:2.85pt;width:163.1pt;height:7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" fillcolor="#ffedd7 [663]" strokeweight=".5pt">
                <v:shadow on="t" color="black" opacity="26214f" origin="-.5,-.5" offset=".74836mm,.74836mm"/>
                <v:textbox inset="4pt,4pt,4pt,4pt">
                  <w:txbxContent>
                    <w:p w14:paraId="299C6B48" w14:textId="77777777" w:rsidR="008473B8" w:rsidRPr="005253DF" w:rsidRDefault="008473B8" w:rsidP="00DF19EF">
                      <w:pPr>
                        <w:spacing w:after="60"/>
                        <w:rPr>
                          <w:b/>
                          <w:sz w:val="20"/>
                          <w:szCs w:val="20"/>
                        </w:rPr>
                      </w:pPr>
                      <w:r>
                        <w:rPr>
                          <w:b/>
                          <w:i/>
                          <w:sz w:val="20"/>
                          <w:szCs w:val="20"/>
                        </w:rPr>
                        <w:t>M</w:t>
                      </w:r>
                      <w:r w:rsidRPr="005253DF">
                        <w:rPr>
                          <w:b/>
                          <w:i/>
                          <w:sz w:val="20"/>
                          <w:szCs w:val="20"/>
                        </w:rPr>
                        <w:t>other</w:t>
                      </w:r>
                      <w:r>
                        <w:rPr>
                          <w:b/>
                          <w:sz w:val="20"/>
                          <w:szCs w:val="20"/>
                        </w:rPr>
                        <w:t xml:space="preserve"> in </w:t>
                      </w:r>
                      <w:r w:rsidRPr="005253DF">
                        <w:rPr>
                          <w:b/>
                          <w:sz w:val="20"/>
                          <w:szCs w:val="20"/>
                        </w:rPr>
                        <w:t>Indo-European languages</w:t>
                      </w:r>
                    </w:p>
                    <w:p w14:paraId="70CC6672" w14:textId="77777777" w:rsidR="008473B8" w:rsidRPr="005253DF" w:rsidRDefault="008473B8" w:rsidP="00DF19EF">
                      <w:pPr>
                        <w:rPr>
                          <w:sz w:val="20"/>
                          <w:szCs w:val="20"/>
                        </w:rPr>
                      </w:pPr>
                      <w:r w:rsidRPr="005253DF">
                        <w:rPr>
                          <w:sz w:val="20"/>
                          <w:szCs w:val="20"/>
                        </w:rPr>
                        <w:t>Sanskrit</w:t>
                      </w:r>
                      <w:r w:rsidRPr="005253DF">
                        <w:rPr>
                          <w:sz w:val="20"/>
                          <w:szCs w:val="20"/>
                        </w:rPr>
                        <w:tab/>
                      </w:r>
                      <w:r w:rsidRPr="005253DF">
                        <w:rPr>
                          <w:i/>
                          <w:sz w:val="20"/>
                          <w:szCs w:val="20"/>
                        </w:rPr>
                        <w:t>matar</w:t>
                      </w:r>
                      <w:r>
                        <w:rPr>
                          <w:sz w:val="20"/>
                          <w:szCs w:val="20"/>
                        </w:rPr>
                        <w:tab/>
                        <w:t>Greek</w:t>
                      </w:r>
                      <w:r>
                        <w:rPr>
                          <w:sz w:val="20"/>
                          <w:szCs w:val="20"/>
                        </w:rPr>
                        <w:tab/>
                        <w:t xml:space="preserve"> </w:t>
                      </w:r>
                      <w:r w:rsidRPr="005253DF">
                        <w:rPr>
                          <w:i/>
                          <w:sz w:val="20"/>
                          <w:szCs w:val="20"/>
                        </w:rPr>
                        <w:t>mater</w:t>
                      </w:r>
                    </w:p>
                    <w:p w14:paraId="6C831394" w14:textId="77777777" w:rsidR="008473B8" w:rsidRPr="005253DF" w:rsidRDefault="008473B8" w:rsidP="00DF19EF">
                      <w:pPr>
                        <w:rPr>
                          <w:sz w:val="20"/>
                          <w:szCs w:val="20"/>
                        </w:rPr>
                      </w:pPr>
                      <w:r w:rsidRPr="005253DF">
                        <w:rPr>
                          <w:sz w:val="20"/>
                          <w:szCs w:val="20"/>
                        </w:rPr>
                        <w:t>Latin</w:t>
                      </w:r>
                      <w:r w:rsidRPr="005253DF">
                        <w:rPr>
                          <w:sz w:val="20"/>
                          <w:szCs w:val="20"/>
                        </w:rPr>
                        <w:tab/>
                      </w:r>
                      <w:r w:rsidRPr="005253DF">
                        <w:rPr>
                          <w:i/>
                          <w:sz w:val="20"/>
                          <w:szCs w:val="20"/>
                        </w:rPr>
                        <w:t>mater</w:t>
                      </w:r>
                      <w:r>
                        <w:rPr>
                          <w:sz w:val="20"/>
                          <w:szCs w:val="20"/>
                        </w:rPr>
                        <w:tab/>
                      </w:r>
                      <w:r w:rsidRPr="005253DF">
                        <w:rPr>
                          <w:sz w:val="20"/>
                          <w:szCs w:val="20"/>
                        </w:rPr>
                        <w:t>Old Irish</w:t>
                      </w:r>
                      <w:r w:rsidRPr="005253DF">
                        <w:rPr>
                          <w:sz w:val="20"/>
                          <w:szCs w:val="20"/>
                        </w:rPr>
                        <w:tab/>
                      </w:r>
                      <w:r>
                        <w:rPr>
                          <w:sz w:val="20"/>
                          <w:szCs w:val="20"/>
                        </w:rPr>
                        <w:t xml:space="preserve"> </w:t>
                      </w:r>
                      <w:r w:rsidRPr="005253DF">
                        <w:rPr>
                          <w:i/>
                          <w:sz w:val="20"/>
                          <w:szCs w:val="20"/>
                        </w:rPr>
                        <w:t>mathair</w:t>
                      </w:r>
                    </w:p>
                    <w:p w14:paraId="7B9311D1" w14:textId="77777777" w:rsidR="008473B8" w:rsidRPr="005253DF" w:rsidRDefault="008473B8" w:rsidP="00DF19EF">
                      <w:pPr>
                        <w:rPr>
                          <w:sz w:val="20"/>
                          <w:szCs w:val="20"/>
                        </w:rPr>
                      </w:pPr>
                      <w:r w:rsidRPr="005253DF">
                        <w:rPr>
                          <w:sz w:val="20"/>
                          <w:szCs w:val="20"/>
                        </w:rPr>
                        <w:t>French</w:t>
                      </w:r>
                      <w:r w:rsidRPr="005253DF">
                        <w:rPr>
                          <w:sz w:val="20"/>
                          <w:szCs w:val="20"/>
                        </w:rPr>
                        <w:tab/>
                      </w:r>
                      <w:r w:rsidRPr="005253DF">
                        <w:rPr>
                          <w:i/>
                          <w:sz w:val="20"/>
                          <w:szCs w:val="20"/>
                        </w:rPr>
                        <w:t>mère</w:t>
                      </w:r>
                      <w:r>
                        <w:rPr>
                          <w:i/>
                          <w:sz w:val="20"/>
                          <w:szCs w:val="20"/>
                        </w:rPr>
                        <w:tab/>
                      </w:r>
                      <w:r w:rsidRPr="005253DF">
                        <w:rPr>
                          <w:sz w:val="20"/>
                          <w:szCs w:val="20"/>
                        </w:rPr>
                        <w:t>German</w:t>
                      </w:r>
                      <w:r w:rsidRPr="005253DF">
                        <w:rPr>
                          <w:sz w:val="20"/>
                          <w:szCs w:val="20"/>
                        </w:rPr>
                        <w:tab/>
                      </w:r>
                      <w:r w:rsidRPr="005253DF">
                        <w:rPr>
                          <w:i/>
                          <w:sz w:val="20"/>
                          <w:szCs w:val="20"/>
                        </w:rPr>
                        <w:t>Mutter</w:t>
                      </w:r>
                    </w:p>
                    <w:p w14:paraId="541F8545" w14:textId="77777777" w:rsidR="008473B8" w:rsidRPr="005253DF" w:rsidRDefault="008473B8" w:rsidP="00DF19EF">
                      <w:pPr>
                        <w:rPr>
                          <w:sz w:val="20"/>
                          <w:szCs w:val="20"/>
                        </w:rPr>
                      </w:pPr>
                      <w:r w:rsidRPr="005253DF">
                        <w:rPr>
                          <w:sz w:val="20"/>
                          <w:szCs w:val="20"/>
                        </w:rPr>
                        <w:t>Spanish</w:t>
                      </w:r>
                      <w:r w:rsidRPr="005253DF">
                        <w:rPr>
                          <w:sz w:val="20"/>
                          <w:szCs w:val="20"/>
                        </w:rPr>
                        <w:tab/>
                      </w:r>
                      <w:r w:rsidRPr="005253DF">
                        <w:rPr>
                          <w:i/>
                          <w:sz w:val="20"/>
                          <w:szCs w:val="20"/>
                        </w:rPr>
                        <w:t>madre</w:t>
                      </w:r>
                      <w:r>
                        <w:rPr>
                          <w:sz w:val="20"/>
                          <w:szCs w:val="20"/>
                        </w:rPr>
                        <w:tab/>
                      </w:r>
                      <w:r w:rsidRPr="005253DF">
                        <w:rPr>
                          <w:sz w:val="20"/>
                          <w:szCs w:val="20"/>
                        </w:rPr>
                        <w:t>Russian</w:t>
                      </w:r>
                      <w:r w:rsidRPr="005253DF">
                        <w:rPr>
                          <w:sz w:val="20"/>
                          <w:szCs w:val="20"/>
                        </w:rPr>
                        <w:tab/>
                      </w:r>
                      <w:r w:rsidRPr="005253DF">
                        <w:rPr>
                          <w:i/>
                          <w:sz w:val="20"/>
                          <w:szCs w:val="20"/>
                        </w:rPr>
                        <w:t>mat</w:t>
                      </w:r>
                    </w:p>
                  </w:txbxContent>
                </v:textbox>
                <w10:wrap type="square"/>
              </v:shape>
            </w:pict>
          </mc:Fallback>
        </mc:AlternateContent>
      </w:r>
      <w:r w:rsidR="00707D52" w:rsidRPr="00856D55">
        <w:t>guage</w:t>
      </w:r>
      <w:r w:rsidR="008619BC">
        <w:t xml:space="preserve"> (</w:t>
      </w:r>
      <w:proofErr w:type="spellStart"/>
      <w:r w:rsidR="008619BC">
        <w:t>Skirgård</w:t>
      </w:r>
      <w:proofErr w:type="spellEnd"/>
      <w:r w:rsidR="008619BC">
        <w:t>, 2017)</w:t>
      </w:r>
      <w:r w:rsidR="00707D52" w:rsidRPr="00856D55">
        <w:t>.</w:t>
      </w:r>
      <w:r w:rsidR="009D6895" w:rsidRPr="00856D55">
        <w:t xml:space="preserve"> How the languages are related can be shown in the </w:t>
      </w:r>
      <w:r w:rsidR="006E185E" w:rsidRPr="00856D55">
        <w:t>similar</w:t>
      </w:r>
      <w:r w:rsidR="009D6895" w:rsidRPr="00856D55">
        <w:t xml:space="preserve"> terms for </w:t>
      </w:r>
      <w:r w:rsidR="00BC3CA2">
        <w:t>"</w:t>
      </w:r>
      <w:r w:rsidR="009D6895" w:rsidRPr="00856D55">
        <w:t>mother</w:t>
      </w:r>
      <w:r w:rsidR="00BC3CA2">
        <w:t>"</w:t>
      </w:r>
      <w:r w:rsidR="009D6895" w:rsidRPr="00856D55">
        <w:t xml:space="preserve"> (</w:t>
      </w:r>
      <w:r w:rsidR="006E185E" w:rsidRPr="00856D55">
        <w:t>see sidebar</w:t>
      </w:r>
      <w:r w:rsidR="009D6895" w:rsidRPr="00856D55">
        <w:t>).</w:t>
      </w:r>
    </w:p>
    <w:p w14:paraId="082DDE3F" w14:textId="590C3F33" w:rsidR="009D6895" w:rsidRPr="00856D55" w:rsidRDefault="009D6895" w:rsidP="009D6895">
      <w:pPr>
        <w:spacing w:line="276" w:lineRule="auto"/>
        <w:ind w:firstLine="720"/>
        <w:rPr>
          <w:rFonts w:ascii="Verdana" w:hAnsi="Verdana"/>
          <w:sz w:val="22"/>
          <w:szCs w:val="22"/>
        </w:rPr>
      </w:pPr>
      <w:r w:rsidRPr="00856D55">
        <w:rPr>
          <w:rFonts w:ascii="Verdana" w:hAnsi="Verdana"/>
          <w:sz w:val="22"/>
          <w:szCs w:val="22"/>
        </w:rPr>
        <w:t xml:space="preserve">Some </w:t>
      </w:r>
      <w:r w:rsidR="00BF2BF8">
        <w:rPr>
          <w:rFonts w:ascii="Verdana" w:hAnsi="Verdana"/>
          <w:sz w:val="22"/>
          <w:szCs w:val="22"/>
        </w:rPr>
        <w:t>regions</w:t>
      </w:r>
      <w:r w:rsidRPr="00856D55">
        <w:rPr>
          <w:rFonts w:ascii="Verdana" w:hAnsi="Verdana"/>
          <w:sz w:val="22"/>
          <w:szCs w:val="22"/>
        </w:rPr>
        <w:t xml:space="preserve"> have particularly rich linguist</w:t>
      </w:r>
      <w:r w:rsidR="00D52D0B" w:rsidRPr="00856D55">
        <w:rPr>
          <w:rFonts w:ascii="Verdana" w:hAnsi="Verdana"/>
          <w:sz w:val="22"/>
          <w:szCs w:val="22"/>
        </w:rPr>
        <w:t>ic</w:t>
      </w:r>
      <w:r w:rsidRPr="00856D55">
        <w:rPr>
          <w:rFonts w:ascii="Verdana" w:hAnsi="Verdana"/>
          <w:sz w:val="22"/>
          <w:szCs w:val="22"/>
        </w:rPr>
        <w:t xml:space="preserve"> </w:t>
      </w:r>
      <w:r w:rsidR="00BC3CA2">
        <w:rPr>
          <w:rFonts w:ascii="Verdana" w:hAnsi="Verdana"/>
          <w:sz w:val="22"/>
          <w:szCs w:val="22"/>
        </w:rPr>
        <w:t>traditions</w:t>
      </w:r>
      <w:r w:rsidR="003108AA">
        <w:rPr>
          <w:rFonts w:ascii="Verdana" w:hAnsi="Verdana"/>
          <w:sz w:val="22"/>
          <w:szCs w:val="22"/>
        </w:rPr>
        <w:t xml:space="preserve">, such as is the case for </w:t>
      </w:r>
      <w:r w:rsidRPr="00856D55">
        <w:rPr>
          <w:rFonts w:ascii="Verdana" w:hAnsi="Verdana"/>
          <w:sz w:val="22"/>
          <w:szCs w:val="22"/>
        </w:rPr>
        <w:t>Africa and In</w:t>
      </w:r>
      <w:r w:rsidR="003108AA">
        <w:rPr>
          <w:rFonts w:ascii="Verdana" w:hAnsi="Verdana"/>
          <w:sz w:val="22"/>
          <w:szCs w:val="22"/>
        </w:rPr>
        <w:t>dia</w:t>
      </w:r>
      <w:r w:rsidR="00D52D0B" w:rsidRPr="00856D55">
        <w:rPr>
          <w:rFonts w:ascii="Verdana" w:hAnsi="Verdana"/>
          <w:sz w:val="22"/>
          <w:szCs w:val="22"/>
        </w:rPr>
        <w:t>. In India, there</w:t>
      </w:r>
      <w:r w:rsidRPr="00856D55">
        <w:rPr>
          <w:rFonts w:ascii="Verdana" w:hAnsi="Verdana"/>
          <w:sz w:val="22"/>
          <w:szCs w:val="22"/>
        </w:rPr>
        <w:t xml:space="preserve"> are not only Indo-European languages spoken (</w:t>
      </w:r>
      <w:r w:rsidR="00D52D0B" w:rsidRPr="00856D55">
        <w:rPr>
          <w:rFonts w:ascii="Verdana" w:hAnsi="Verdana"/>
          <w:sz w:val="22"/>
          <w:szCs w:val="22"/>
        </w:rPr>
        <w:t>Hindi</w:t>
      </w:r>
      <w:r w:rsidRPr="00856D55">
        <w:rPr>
          <w:rFonts w:ascii="Verdana" w:hAnsi="Verdana"/>
          <w:sz w:val="22"/>
          <w:szCs w:val="22"/>
        </w:rPr>
        <w:t>, Punjabi), but also languages from ot</w:t>
      </w:r>
      <w:r w:rsidR="00F93921" w:rsidRPr="00856D55">
        <w:rPr>
          <w:rFonts w:ascii="Verdana" w:hAnsi="Verdana"/>
          <w:sz w:val="22"/>
          <w:szCs w:val="22"/>
        </w:rPr>
        <w:t>her families such as Dravidian (Telugu, Tamil), Austroasiatic, Sino-Tibetan, Tai-Kadai, and a few other minor language families</w:t>
      </w:r>
      <w:r w:rsidR="00D52D0B" w:rsidRPr="00856D55">
        <w:rPr>
          <w:rFonts w:ascii="Verdana" w:hAnsi="Verdana"/>
          <w:sz w:val="22"/>
          <w:szCs w:val="22"/>
        </w:rPr>
        <w:t>. Papua/New G</w:t>
      </w:r>
      <w:r w:rsidR="003108AA">
        <w:rPr>
          <w:rFonts w:ascii="Verdana" w:hAnsi="Verdana"/>
          <w:sz w:val="22"/>
          <w:szCs w:val="22"/>
        </w:rPr>
        <w:t xml:space="preserve">uinea has a particularly rich </w:t>
      </w:r>
      <w:proofErr w:type="spellStart"/>
      <w:r w:rsidR="003108AA">
        <w:rPr>
          <w:rFonts w:ascii="Verdana" w:hAnsi="Verdana"/>
          <w:sz w:val="22"/>
          <w:szCs w:val="22"/>
        </w:rPr>
        <w:t>vareity</w:t>
      </w:r>
      <w:proofErr w:type="spellEnd"/>
      <w:r w:rsidR="003108AA">
        <w:rPr>
          <w:rFonts w:ascii="Verdana" w:hAnsi="Verdana"/>
          <w:sz w:val="22"/>
          <w:szCs w:val="22"/>
        </w:rPr>
        <w:t xml:space="preserve"> of languages; w</w:t>
      </w:r>
      <w:r w:rsidR="00FF630F" w:rsidRPr="00856D55">
        <w:rPr>
          <w:rFonts w:ascii="Verdana" w:hAnsi="Verdana"/>
          <w:sz w:val="22"/>
          <w:szCs w:val="22"/>
        </w:rPr>
        <w:t>ith over 850 languages, it is the most linguistically diverse place on earth.</w:t>
      </w:r>
      <w:r w:rsidR="001D1641" w:rsidRPr="00856D55">
        <w:rPr>
          <w:rFonts w:ascii="Verdana" w:hAnsi="Verdana"/>
          <w:sz w:val="22"/>
          <w:szCs w:val="22"/>
        </w:rPr>
        <w:t xml:space="preserve"> In such cultures, most people are multilingual, often speaking 3 or more languages, along with a </w:t>
      </w:r>
      <w:r w:rsidR="001D1641" w:rsidRPr="00BC3CA2">
        <w:rPr>
          <w:rFonts w:ascii="Verdana" w:hAnsi="Verdana"/>
          <w:b/>
          <w:sz w:val="22"/>
          <w:szCs w:val="22"/>
        </w:rPr>
        <w:t>lingua franca</w:t>
      </w:r>
      <w:r w:rsidR="00BC3CA2">
        <w:rPr>
          <w:rFonts w:ascii="Verdana" w:hAnsi="Verdana"/>
          <w:b/>
          <w:sz w:val="22"/>
          <w:szCs w:val="22"/>
        </w:rPr>
        <w:t xml:space="preserve"> </w:t>
      </w:r>
      <w:r w:rsidR="00BC3CA2">
        <w:rPr>
          <w:rFonts w:ascii="Verdana" w:hAnsi="Verdana"/>
          <w:sz w:val="22"/>
          <w:szCs w:val="22"/>
        </w:rPr>
        <w:t>-</w:t>
      </w:r>
      <w:r w:rsidR="00BC3CA2" w:rsidRPr="00BC3CA2">
        <w:rPr>
          <w:rFonts w:ascii="Verdana" w:hAnsi="Verdana"/>
          <w:sz w:val="22"/>
          <w:szCs w:val="22"/>
        </w:rPr>
        <w:t xml:space="preserve"> </w:t>
      </w:r>
      <w:r w:rsidR="00BC3CA2">
        <w:rPr>
          <w:rFonts w:ascii="Verdana" w:hAnsi="Verdana"/>
          <w:sz w:val="22"/>
          <w:szCs w:val="22"/>
        </w:rPr>
        <w:t>a</w:t>
      </w:r>
      <w:r w:rsidR="00BC3CA2" w:rsidRPr="00856D55">
        <w:rPr>
          <w:rFonts w:ascii="Verdana" w:hAnsi="Verdana"/>
          <w:sz w:val="22"/>
          <w:szCs w:val="22"/>
        </w:rPr>
        <w:t xml:space="preserve"> common denominator</w:t>
      </w:r>
      <w:r w:rsidR="00BC3CA2">
        <w:rPr>
          <w:rFonts w:ascii="Verdana" w:hAnsi="Verdana"/>
          <w:sz w:val="22"/>
          <w:szCs w:val="22"/>
        </w:rPr>
        <w:t xml:space="preserve"> -</w:t>
      </w:r>
      <w:r w:rsidR="001D1641" w:rsidRPr="00856D55">
        <w:rPr>
          <w:rFonts w:ascii="Verdana" w:hAnsi="Verdana"/>
          <w:sz w:val="22"/>
          <w:szCs w:val="22"/>
        </w:rPr>
        <w:t xml:space="preserve">, such as Swahili in parts of Africa, English in India, or </w:t>
      </w:r>
      <w:proofErr w:type="spellStart"/>
      <w:r w:rsidR="001D1641" w:rsidRPr="00856D55">
        <w:rPr>
          <w:rFonts w:ascii="Verdana" w:hAnsi="Verdana"/>
          <w:sz w:val="22"/>
          <w:szCs w:val="22"/>
        </w:rPr>
        <w:t>Tok</w:t>
      </w:r>
      <w:proofErr w:type="spellEnd"/>
      <w:r w:rsidR="001D1641" w:rsidRPr="00856D55">
        <w:rPr>
          <w:rFonts w:ascii="Verdana" w:hAnsi="Verdana"/>
          <w:sz w:val="22"/>
          <w:szCs w:val="22"/>
        </w:rPr>
        <w:t xml:space="preserve"> </w:t>
      </w:r>
      <w:proofErr w:type="spellStart"/>
      <w:r w:rsidR="001D1641" w:rsidRPr="00856D55">
        <w:rPr>
          <w:rFonts w:ascii="Verdana" w:hAnsi="Verdana"/>
          <w:sz w:val="22"/>
          <w:szCs w:val="22"/>
        </w:rPr>
        <w:t>Pisin</w:t>
      </w:r>
      <w:proofErr w:type="spellEnd"/>
      <w:r w:rsidR="001D1641" w:rsidRPr="00856D55">
        <w:rPr>
          <w:rFonts w:ascii="Verdana" w:hAnsi="Verdana"/>
          <w:sz w:val="22"/>
          <w:szCs w:val="22"/>
        </w:rPr>
        <w:t>, an English-based creole, in New Guinea.</w:t>
      </w:r>
    </w:p>
    <w:p w14:paraId="26980143" w14:textId="5693BB4D" w:rsidR="009D6895" w:rsidRPr="00856D55" w:rsidRDefault="009D6895" w:rsidP="00A802BC">
      <w:pPr>
        <w:spacing w:line="276" w:lineRule="auto"/>
        <w:ind w:firstLine="720"/>
        <w:rPr>
          <w:rFonts w:ascii="Verdana" w:hAnsi="Verdana"/>
          <w:sz w:val="22"/>
          <w:szCs w:val="22"/>
        </w:rPr>
      </w:pPr>
      <w:r w:rsidRPr="00856D55">
        <w:rPr>
          <w:rFonts w:ascii="Verdana" w:hAnsi="Verdana"/>
          <w:sz w:val="22"/>
          <w:szCs w:val="22"/>
        </w:rPr>
        <w:t xml:space="preserve">There are languages which do not belong to families, known as </w:t>
      </w:r>
      <w:r w:rsidRPr="00856D55">
        <w:rPr>
          <w:rFonts w:ascii="Verdana" w:hAnsi="Verdana"/>
          <w:b/>
          <w:sz w:val="22"/>
          <w:szCs w:val="22"/>
        </w:rPr>
        <w:t>language isolates</w:t>
      </w:r>
      <w:r w:rsidR="00E1474A">
        <w:rPr>
          <w:rFonts w:ascii="Verdana" w:hAnsi="Verdana"/>
          <w:b/>
          <w:sz w:val="22"/>
          <w:szCs w:val="22"/>
        </w:rPr>
        <w:t xml:space="preserve"> </w:t>
      </w:r>
      <w:r w:rsidR="00E1474A" w:rsidRPr="00E1474A">
        <w:rPr>
          <w:rFonts w:ascii="Verdana" w:hAnsi="Verdana"/>
          <w:sz w:val="22"/>
          <w:szCs w:val="22"/>
        </w:rPr>
        <w:t>(Campbell, 2010)</w:t>
      </w:r>
      <w:r w:rsidR="00833554" w:rsidRPr="00E1474A">
        <w:rPr>
          <w:rFonts w:ascii="Verdana" w:hAnsi="Verdana"/>
          <w:sz w:val="22"/>
          <w:szCs w:val="22"/>
        </w:rPr>
        <w:t>.</w:t>
      </w:r>
      <w:r w:rsidR="00833554" w:rsidRPr="00856D55">
        <w:rPr>
          <w:rFonts w:ascii="Verdana" w:hAnsi="Verdana"/>
          <w:sz w:val="22"/>
          <w:szCs w:val="22"/>
        </w:rPr>
        <w:t xml:space="preserve"> Well-</w:t>
      </w:r>
      <w:r w:rsidRPr="00856D55">
        <w:rPr>
          <w:rFonts w:ascii="Verdana" w:hAnsi="Verdana"/>
          <w:sz w:val="22"/>
          <w:szCs w:val="22"/>
        </w:rPr>
        <w:t xml:space="preserve">known examples include Basque, a language spoken in the border area between France and Spain, and </w:t>
      </w:r>
      <w:r w:rsidR="00833554" w:rsidRPr="00856D55">
        <w:rPr>
          <w:rFonts w:ascii="Verdana" w:hAnsi="Verdana"/>
          <w:sz w:val="22"/>
          <w:szCs w:val="22"/>
        </w:rPr>
        <w:t>Korean</w:t>
      </w:r>
      <w:r w:rsidRPr="00856D55">
        <w:rPr>
          <w:rFonts w:ascii="Verdana" w:hAnsi="Verdana"/>
          <w:sz w:val="22"/>
          <w:szCs w:val="22"/>
        </w:rPr>
        <w:t xml:space="preserve">. Language isolates </w:t>
      </w:r>
      <w:r w:rsidR="00021EDF">
        <w:rPr>
          <w:rFonts w:ascii="Verdana" w:hAnsi="Verdana"/>
          <w:sz w:val="22"/>
          <w:szCs w:val="22"/>
        </w:rPr>
        <w:t>tend to develop</w:t>
      </w:r>
      <w:r w:rsidRPr="00856D55">
        <w:rPr>
          <w:rFonts w:ascii="Verdana" w:hAnsi="Verdana"/>
          <w:sz w:val="22"/>
          <w:szCs w:val="22"/>
        </w:rPr>
        <w:t xml:space="preserve"> </w:t>
      </w:r>
      <w:r w:rsidR="00833554" w:rsidRPr="00856D55">
        <w:rPr>
          <w:rFonts w:ascii="Verdana" w:hAnsi="Verdana"/>
          <w:sz w:val="22"/>
          <w:szCs w:val="22"/>
        </w:rPr>
        <w:t>in</w:t>
      </w:r>
      <w:r w:rsidRPr="00856D55">
        <w:rPr>
          <w:rFonts w:ascii="Verdana" w:hAnsi="Verdana"/>
          <w:sz w:val="22"/>
          <w:szCs w:val="22"/>
        </w:rPr>
        <w:t xml:space="preserve"> geographical </w:t>
      </w:r>
      <w:r w:rsidR="00833554" w:rsidRPr="00856D55">
        <w:rPr>
          <w:rFonts w:ascii="Verdana" w:hAnsi="Verdana"/>
          <w:sz w:val="22"/>
          <w:szCs w:val="22"/>
        </w:rPr>
        <w:t>isolation</w:t>
      </w:r>
      <w:r w:rsidRPr="00856D55">
        <w:rPr>
          <w:rFonts w:ascii="Verdana" w:hAnsi="Verdana"/>
          <w:sz w:val="22"/>
          <w:szCs w:val="22"/>
        </w:rPr>
        <w:t xml:space="preserve">, </w:t>
      </w:r>
      <w:r w:rsidR="0049690B">
        <w:rPr>
          <w:rFonts w:ascii="Verdana" w:hAnsi="Verdana"/>
          <w:sz w:val="22"/>
          <w:szCs w:val="22"/>
        </w:rPr>
        <w:t>separated from other regions,</w:t>
      </w:r>
      <w:r w:rsidR="00021EDF">
        <w:rPr>
          <w:rFonts w:ascii="Verdana" w:hAnsi="Verdana"/>
          <w:sz w:val="22"/>
          <w:szCs w:val="22"/>
        </w:rPr>
        <w:t xml:space="preserve"> </w:t>
      </w:r>
      <w:r w:rsidRPr="00856D55">
        <w:rPr>
          <w:rFonts w:ascii="Verdana" w:hAnsi="Verdana"/>
          <w:sz w:val="22"/>
          <w:szCs w:val="22"/>
        </w:rPr>
        <w:t>for e</w:t>
      </w:r>
      <w:r w:rsidR="001D1641" w:rsidRPr="00856D55">
        <w:rPr>
          <w:rFonts w:ascii="Verdana" w:hAnsi="Verdana"/>
          <w:sz w:val="22"/>
          <w:szCs w:val="22"/>
        </w:rPr>
        <w:t>xample</w:t>
      </w:r>
      <w:r w:rsidR="00833554" w:rsidRPr="00856D55">
        <w:rPr>
          <w:rFonts w:ascii="Verdana" w:hAnsi="Verdana"/>
          <w:sz w:val="22"/>
          <w:szCs w:val="22"/>
        </w:rPr>
        <w:t>,</w:t>
      </w:r>
      <w:r w:rsidR="001D1641" w:rsidRPr="00856D55">
        <w:rPr>
          <w:rFonts w:ascii="Verdana" w:hAnsi="Verdana"/>
          <w:sz w:val="22"/>
          <w:szCs w:val="22"/>
        </w:rPr>
        <w:t xml:space="preserve"> through mountain ranges </w:t>
      </w:r>
      <w:r w:rsidRPr="00856D55">
        <w:rPr>
          <w:rFonts w:ascii="Verdana" w:hAnsi="Verdana"/>
          <w:sz w:val="22"/>
          <w:szCs w:val="22"/>
        </w:rPr>
        <w:t>or the sea. In some cases, geographical features such as dense forests may result in different dialects or even languages spoken in areas which are actually quite close to one another.</w:t>
      </w:r>
      <w:r w:rsidR="00C05FEF" w:rsidRPr="00856D55">
        <w:rPr>
          <w:rFonts w:ascii="Verdana" w:hAnsi="Verdana"/>
          <w:sz w:val="22"/>
          <w:szCs w:val="22"/>
        </w:rPr>
        <w:t xml:space="preserve"> </w:t>
      </w:r>
      <w:r w:rsidR="001B6C29" w:rsidRPr="00856D55">
        <w:rPr>
          <w:rFonts w:ascii="Verdana" w:hAnsi="Verdana"/>
          <w:sz w:val="22"/>
          <w:szCs w:val="22"/>
        </w:rPr>
        <w:t xml:space="preserve">A </w:t>
      </w:r>
      <w:r w:rsidR="001B6C29" w:rsidRPr="00856D55">
        <w:rPr>
          <w:rFonts w:ascii="Verdana" w:hAnsi="Verdana"/>
          <w:b/>
          <w:sz w:val="22"/>
          <w:szCs w:val="22"/>
        </w:rPr>
        <w:t>d</w:t>
      </w:r>
      <w:r w:rsidR="00C05FEF" w:rsidRPr="00856D55">
        <w:rPr>
          <w:rFonts w:ascii="Verdana" w:hAnsi="Verdana"/>
          <w:b/>
          <w:sz w:val="22"/>
          <w:szCs w:val="22"/>
        </w:rPr>
        <w:t>ialect</w:t>
      </w:r>
      <w:r w:rsidR="001B6C29" w:rsidRPr="00856D55">
        <w:rPr>
          <w:rFonts w:ascii="Verdana" w:hAnsi="Verdana"/>
          <w:b/>
          <w:sz w:val="22"/>
          <w:szCs w:val="22"/>
        </w:rPr>
        <w:t xml:space="preserve"> </w:t>
      </w:r>
      <w:r w:rsidR="001B6C29" w:rsidRPr="00856D55">
        <w:rPr>
          <w:rFonts w:ascii="Verdana" w:hAnsi="Verdana"/>
          <w:sz w:val="22"/>
          <w:szCs w:val="22"/>
        </w:rPr>
        <w:t>refers to a variety of a language that is used by particular group of speakers</w:t>
      </w:r>
      <w:r w:rsidR="0049690B">
        <w:rPr>
          <w:rFonts w:ascii="Verdana" w:hAnsi="Verdana"/>
          <w:sz w:val="22"/>
          <w:szCs w:val="22"/>
        </w:rPr>
        <w:t xml:space="preserve">, defined normally regionally, </w:t>
      </w:r>
      <w:r w:rsidR="0037162C" w:rsidRPr="00856D55">
        <w:rPr>
          <w:rFonts w:ascii="Verdana" w:hAnsi="Verdana"/>
          <w:sz w:val="22"/>
          <w:szCs w:val="22"/>
        </w:rPr>
        <w:t>but could be relat</w:t>
      </w:r>
      <w:r w:rsidR="0049690B">
        <w:rPr>
          <w:rFonts w:ascii="Verdana" w:hAnsi="Verdana"/>
          <w:sz w:val="22"/>
          <w:szCs w:val="22"/>
        </w:rPr>
        <w:t>ed to social class or ethnicity as well</w:t>
      </w:r>
      <w:r w:rsidR="001B6C29" w:rsidRPr="00856D55">
        <w:rPr>
          <w:rFonts w:ascii="Verdana" w:hAnsi="Verdana"/>
          <w:sz w:val="22"/>
          <w:szCs w:val="22"/>
        </w:rPr>
        <w:t xml:space="preserve">. Dialects are closely related </w:t>
      </w:r>
      <w:r w:rsidR="004B7FA5">
        <w:rPr>
          <w:rFonts w:ascii="Verdana" w:hAnsi="Verdana"/>
          <w:sz w:val="22"/>
          <w:szCs w:val="22"/>
        </w:rPr>
        <w:t xml:space="preserve">to one another </w:t>
      </w:r>
      <w:r w:rsidR="001B6C29" w:rsidRPr="00856D55">
        <w:rPr>
          <w:rFonts w:ascii="Verdana" w:hAnsi="Verdana"/>
          <w:sz w:val="22"/>
          <w:szCs w:val="22"/>
        </w:rPr>
        <w:t xml:space="preserve">and normally mutually intelligible. </w:t>
      </w:r>
    </w:p>
    <w:p w14:paraId="0ACE5934" w14:textId="18AA07B0" w:rsidR="003B54A3" w:rsidRPr="003B54A3" w:rsidRDefault="00352BE3" w:rsidP="009D6895">
      <w:pPr>
        <w:spacing w:line="276" w:lineRule="auto"/>
        <w:ind w:firstLine="720"/>
        <w:rPr>
          <w:rFonts w:ascii="Verdana" w:hAnsi="Verdana"/>
          <w:sz w:val="22"/>
          <w:szCs w:val="22"/>
        </w:rPr>
      </w:pPr>
      <w:r>
        <w:rPr>
          <w:rFonts w:ascii="Verdana" w:hAnsi="Verdana"/>
          <w:noProof/>
          <w:sz w:val="22"/>
          <w:szCs w:val="22"/>
          <w:bdr w:val="nil"/>
        </w:rPr>
        <mc:AlternateContent>
          <mc:Choice Requires="wpg">
            <w:drawing>
              <wp:anchor distT="0" distB="0" distL="114300" distR="114300" simplePos="0" relativeHeight="251692032" behindDoc="0" locked="0" layoutInCell="1" allowOverlap="1" wp14:anchorId="03FB27ED" wp14:editId="39345664">
                <wp:simplePos x="0" y="0"/>
                <wp:positionH relativeFrom="column">
                  <wp:posOffset>2142837</wp:posOffset>
                </wp:positionH>
                <wp:positionV relativeFrom="paragraph">
                  <wp:posOffset>1367501</wp:posOffset>
                </wp:positionV>
                <wp:extent cx="3886835" cy="1639570"/>
                <wp:effectExtent l="0" t="0" r="0" b="11430"/>
                <wp:wrapThrough wrapText="bothSides">
                  <wp:wrapPolygon edited="0">
                    <wp:start x="0" y="0"/>
                    <wp:lineTo x="0" y="19408"/>
                    <wp:lineTo x="423" y="21416"/>
                    <wp:lineTo x="21455" y="21416"/>
                    <wp:lineTo x="21455" y="19408"/>
                    <wp:lineTo x="21032" y="0"/>
                    <wp:lineTo x="0" y="0"/>
                  </wp:wrapPolygon>
                </wp:wrapThrough>
                <wp:docPr id="32" name="Group 32"/>
                <wp:cNvGraphicFramePr/>
                <a:graphic xmlns:a="http://schemas.openxmlformats.org/drawingml/2006/main">
                  <a:graphicData uri="http://schemas.microsoft.com/office/word/2010/wordprocessingGroup">
                    <wpg:wgp>
                      <wpg:cNvGrpSpPr/>
                      <wpg:grpSpPr>
                        <a:xfrm>
                          <a:off x="0" y="0"/>
                          <a:ext cx="3886835" cy="1639570"/>
                          <a:chOff x="0" y="0"/>
                          <a:chExt cx="3886962" cy="1640078"/>
                        </a:xfrm>
                      </wpg:grpSpPr>
                      <pic:pic xmlns:pic="http://schemas.openxmlformats.org/drawingml/2006/picture">
                        <pic:nvPicPr>
                          <pic:cNvPr id="15" name="Picture 1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768090" cy="1470660"/>
                          </a:xfrm>
                          <a:prstGeom prst="rect">
                            <a:avLst/>
                          </a:prstGeom>
                        </pic:spPr>
                      </pic:pic>
                      <wps:wsp>
                        <wps:cNvPr id="16" name="Text Box 16"/>
                        <wps:cNvSpPr txBox="1"/>
                        <wps:spPr>
                          <a:xfrm>
                            <a:off x="118872" y="1481328"/>
                            <a:ext cx="3768090" cy="158750"/>
                          </a:xfrm>
                          <a:prstGeom prst="rect">
                            <a:avLst/>
                          </a:prstGeom>
                          <a:solidFill>
                            <a:prstClr val="white"/>
                          </a:solidFill>
                          <a:ln>
                            <a:noFill/>
                          </a:ln>
                          <a:effectLst/>
                        </wps:spPr>
                        <wps:txbx>
                          <w:txbxContent>
                            <w:p w14:paraId="3108A434" w14:textId="77777777" w:rsidR="008473B8" w:rsidRPr="00A944D7" w:rsidRDefault="008473B8" w:rsidP="00A944D7">
                              <w:pPr>
                                <w:pStyle w:val="Caption"/>
                              </w:pPr>
                              <w:r w:rsidRPr="00A944D7">
                                <w:t xml:space="preserve">Linguist Gregory Anderson interviews a </w:t>
                              </w:r>
                              <w:hyperlink r:id="rId27" w:history="1">
                                <w:r w:rsidRPr="00A944D7">
                                  <w:rPr>
                                    <w:rStyle w:val="Hyperlink"/>
                                    <w:u w:val="none"/>
                                  </w:rPr>
                                  <w:t>Koro speaker in India</w:t>
                                </w:r>
                              </w:hyperlink>
                            </w:p>
                            <w:p w14:paraId="33902613" w14:textId="77777777" w:rsidR="008473B8" w:rsidRDefault="008473B8" w:rsidP="002E38D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3FB27ED" id="Group 32" o:spid="_x0000_s1046" style="position:absolute;left:0;text-align:left;margin-left:168.75pt;margin-top:107.7pt;width:306.05pt;height:129.1pt;z-index:251692032" coordsize="38869,16400"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">
                <v:shape id="Picture 15" o:spid="_x0000_s1047" type="#_x0000_t75" style="position:absolute;width:37680;height:147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">
                  <v:imagedata r:id="rId28" o:title=""/>
                </v:shape>
                <v:shape id="Text Box 16" o:spid="_x0000_s1048" type="#_x0000_t202" style="position:absolute;left:1188;top:14813;width:37681;height:15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" stroked="f">
                  <v:textbox inset="0,0,0,0">
                    <w:txbxContent>
                      <w:p w14:paraId="3108A434" w14:textId="77777777" w:rsidR="008473B8" w:rsidRPr="00A944D7" w:rsidRDefault="008473B8" w:rsidP="00A944D7">
                        <w:pPr>
                          <w:pStyle w:val="Caption"/>
                        </w:pPr>
                        <w:r w:rsidRPr="00A944D7">
                          <w:t xml:space="preserve">Linguist Gregory Anderson interviews a </w:t>
                        </w:r>
                        <w:hyperlink r:id="rId29" w:history="1">
                          <w:r w:rsidRPr="00A944D7">
                            <w:rPr>
                              <w:rStyle w:val="Hyperlink"/>
                              <w:u w:val="none"/>
                            </w:rPr>
                            <w:t>Koro speaker in India</w:t>
                          </w:r>
                        </w:hyperlink>
                      </w:p>
                      <w:p w14:paraId="33902613" w14:textId="77777777" w:rsidR="008473B8" w:rsidRDefault="008473B8" w:rsidP="002E38D2"/>
                    </w:txbxContent>
                  </v:textbox>
                </v:shape>
                <w10:wrap type="through"/>
              </v:group>
            </w:pict>
          </mc:Fallback>
        </mc:AlternateContent>
      </w:r>
      <w:r w:rsidR="009D6895" w:rsidRPr="00856D55">
        <w:rPr>
          <w:rFonts w:ascii="Verdana" w:hAnsi="Verdana"/>
          <w:sz w:val="22"/>
          <w:szCs w:val="22"/>
        </w:rPr>
        <w:t xml:space="preserve">It is estimated that there are between </w:t>
      </w:r>
      <w:r w:rsidR="00797616" w:rsidRPr="00856D55">
        <w:rPr>
          <w:rFonts w:ascii="Verdana" w:hAnsi="Verdana"/>
          <w:sz w:val="22"/>
          <w:szCs w:val="22"/>
        </w:rPr>
        <w:t>5000</w:t>
      </w:r>
      <w:r w:rsidR="004B7FA5">
        <w:rPr>
          <w:rFonts w:ascii="Verdana" w:hAnsi="Verdana"/>
          <w:sz w:val="22"/>
          <w:szCs w:val="22"/>
        </w:rPr>
        <w:t xml:space="preserve"> and 7000 human languages. It is</w:t>
      </w:r>
      <w:r w:rsidR="009D6895" w:rsidRPr="00856D55">
        <w:rPr>
          <w:rFonts w:ascii="Verdana" w:hAnsi="Verdana"/>
          <w:sz w:val="22"/>
          <w:szCs w:val="22"/>
        </w:rPr>
        <w:t xml:space="preserve"> difficult to provide an exact count, as differentiating languages from dialects </w:t>
      </w:r>
      <w:r w:rsidR="0049690B">
        <w:rPr>
          <w:rFonts w:ascii="Verdana" w:hAnsi="Verdana"/>
          <w:sz w:val="22"/>
          <w:szCs w:val="22"/>
        </w:rPr>
        <w:t>is</w:t>
      </w:r>
      <w:r w:rsidR="004B7FA5">
        <w:rPr>
          <w:rFonts w:ascii="Verdana" w:hAnsi="Verdana"/>
          <w:sz w:val="22"/>
          <w:szCs w:val="22"/>
        </w:rPr>
        <w:t xml:space="preserve"> often difficult. It is</w:t>
      </w:r>
      <w:r w:rsidR="009D6895" w:rsidRPr="00856D55">
        <w:rPr>
          <w:rFonts w:ascii="Verdana" w:hAnsi="Verdana"/>
          <w:sz w:val="22"/>
          <w:szCs w:val="22"/>
        </w:rPr>
        <w:t xml:space="preserve"> also the case that languages</w:t>
      </w:r>
      <w:r w:rsidR="00784DFB" w:rsidRPr="00856D55">
        <w:rPr>
          <w:rFonts w:ascii="Verdana" w:hAnsi="Verdana"/>
          <w:sz w:val="22"/>
          <w:szCs w:val="22"/>
        </w:rPr>
        <w:t xml:space="preserve"> die, as the </w:t>
      </w:r>
      <w:r w:rsidR="009D6895" w:rsidRPr="00856D55">
        <w:rPr>
          <w:rFonts w:ascii="Verdana" w:hAnsi="Verdana"/>
          <w:sz w:val="22"/>
          <w:szCs w:val="22"/>
        </w:rPr>
        <w:t xml:space="preserve">number of speakers </w:t>
      </w:r>
      <w:r w:rsidR="00784DFB" w:rsidRPr="00856D55">
        <w:rPr>
          <w:rFonts w:ascii="Verdana" w:hAnsi="Verdana"/>
          <w:sz w:val="22"/>
          <w:szCs w:val="22"/>
        </w:rPr>
        <w:t>dwindle</w:t>
      </w:r>
      <w:r w:rsidR="009D6895" w:rsidRPr="00856D55">
        <w:rPr>
          <w:rFonts w:ascii="Verdana" w:hAnsi="Verdana"/>
          <w:sz w:val="22"/>
          <w:szCs w:val="22"/>
        </w:rPr>
        <w:t xml:space="preserve">. That is </w:t>
      </w:r>
      <w:r w:rsidR="00784DFB" w:rsidRPr="00856D55">
        <w:rPr>
          <w:rFonts w:ascii="Verdana" w:hAnsi="Verdana"/>
          <w:sz w:val="22"/>
          <w:szCs w:val="22"/>
        </w:rPr>
        <w:t>particularly</w:t>
      </w:r>
      <w:r w:rsidR="009D6895" w:rsidRPr="00856D55">
        <w:rPr>
          <w:rFonts w:ascii="Verdana" w:hAnsi="Verdana"/>
          <w:sz w:val="22"/>
          <w:szCs w:val="22"/>
        </w:rPr>
        <w:t xml:space="preserve"> the case with indigen</w:t>
      </w:r>
      <w:r w:rsidR="00784DFB" w:rsidRPr="00856D55">
        <w:rPr>
          <w:rFonts w:ascii="Verdana" w:hAnsi="Verdana"/>
          <w:sz w:val="22"/>
          <w:szCs w:val="22"/>
        </w:rPr>
        <w:t>ous languages in the Americas and</w:t>
      </w:r>
      <w:r w:rsidR="009D6895" w:rsidRPr="00856D55">
        <w:rPr>
          <w:rFonts w:ascii="Verdana" w:hAnsi="Verdana"/>
          <w:sz w:val="22"/>
          <w:szCs w:val="22"/>
        </w:rPr>
        <w:t xml:space="preserve"> Asia. </w:t>
      </w:r>
      <w:r w:rsidR="009D6895" w:rsidRPr="00856D55">
        <w:rPr>
          <w:rFonts w:ascii="Verdana" w:hAnsi="Verdana"/>
          <w:b/>
          <w:sz w:val="22"/>
          <w:szCs w:val="22"/>
        </w:rPr>
        <w:t>Endangered languages</w:t>
      </w:r>
      <w:r w:rsidR="009D6895" w:rsidRPr="00856D55">
        <w:rPr>
          <w:rFonts w:ascii="Verdana" w:hAnsi="Verdana"/>
          <w:sz w:val="22"/>
          <w:szCs w:val="22"/>
        </w:rPr>
        <w:t xml:space="preserve"> can become extinct</w:t>
      </w:r>
      <w:r w:rsidR="008535ED" w:rsidRPr="00856D55">
        <w:rPr>
          <w:rFonts w:ascii="Verdana" w:hAnsi="Verdana"/>
          <w:sz w:val="22"/>
          <w:szCs w:val="22"/>
        </w:rPr>
        <w:t xml:space="preserve">, </w:t>
      </w:r>
      <w:r w:rsidR="00784DFB" w:rsidRPr="00856D55">
        <w:rPr>
          <w:rFonts w:ascii="Verdana" w:hAnsi="Verdana"/>
          <w:sz w:val="22"/>
          <w:szCs w:val="22"/>
        </w:rPr>
        <w:t>and t</w:t>
      </w:r>
      <w:r w:rsidR="008535ED" w:rsidRPr="00856D55">
        <w:rPr>
          <w:rFonts w:ascii="Verdana" w:hAnsi="Verdana"/>
          <w:sz w:val="22"/>
          <w:szCs w:val="22"/>
        </w:rPr>
        <w:t>oday</w:t>
      </w:r>
      <w:r w:rsidR="009D6895" w:rsidRPr="00856D55">
        <w:rPr>
          <w:rFonts w:ascii="Verdana" w:hAnsi="Verdana"/>
          <w:sz w:val="22"/>
          <w:szCs w:val="22"/>
        </w:rPr>
        <w:t xml:space="preserve"> </w:t>
      </w:r>
      <w:r w:rsidR="003108AA">
        <w:rPr>
          <w:rFonts w:ascii="Verdana" w:hAnsi="Verdana"/>
          <w:sz w:val="22"/>
          <w:szCs w:val="22"/>
        </w:rPr>
        <w:t>this</w:t>
      </w:r>
      <w:r w:rsidR="00784DFB" w:rsidRPr="00856D55">
        <w:rPr>
          <w:rFonts w:ascii="Verdana" w:hAnsi="Verdana"/>
          <w:sz w:val="22"/>
          <w:szCs w:val="22"/>
        </w:rPr>
        <w:t xml:space="preserve"> is happening</w:t>
      </w:r>
      <w:r w:rsidR="009D6895" w:rsidRPr="00856D55">
        <w:rPr>
          <w:rFonts w:ascii="Verdana" w:hAnsi="Verdana"/>
          <w:sz w:val="22"/>
          <w:szCs w:val="22"/>
        </w:rPr>
        <w:t xml:space="preserve"> at an alar</w:t>
      </w:r>
      <w:r w:rsidR="00784DFB" w:rsidRPr="00856D55">
        <w:rPr>
          <w:rFonts w:ascii="Verdana" w:hAnsi="Verdana"/>
          <w:sz w:val="22"/>
          <w:szCs w:val="22"/>
        </w:rPr>
        <w:t>ming rate</w:t>
      </w:r>
      <w:r w:rsidR="003108AA">
        <w:rPr>
          <w:rFonts w:ascii="Verdana" w:hAnsi="Verdana"/>
          <w:sz w:val="22"/>
          <w:szCs w:val="22"/>
        </w:rPr>
        <w:t xml:space="preserve">, for </w:t>
      </w:r>
      <w:r w:rsidR="00784DFB" w:rsidRPr="00856D55">
        <w:rPr>
          <w:rFonts w:ascii="Verdana" w:hAnsi="Verdana"/>
          <w:sz w:val="22"/>
          <w:szCs w:val="22"/>
        </w:rPr>
        <w:t xml:space="preserve">multiple </w:t>
      </w:r>
      <w:r w:rsidR="003108AA">
        <w:rPr>
          <w:rFonts w:ascii="Verdana" w:hAnsi="Verdana"/>
          <w:sz w:val="22"/>
          <w:szCs w:val="22"/>
        </w:rPr>
        <w:t>reasons</w:t>
      </w:r>
      <w:r w:rsidR="00784DFB" w:rsidRPr="00856D55">
        <w:rPr>
          <w:rFonts w:ascii="Verdana" w:hAnsi="Verdana"/>
          <w:sz w:val="22"/>
          <w:szCs w:val="22"/>
        </w:rPr>
        <w:t>; often cited are</w:t>
      </w:r>
      <w:r w:rsidR="009D6895" w:rsidRPr="00856D55">
        <w:rPr>
          <w:rFonts w:ascii="Verdana" w:hAnsi="Verdana"/>
          <w:sz w:val="22"/>
          <w:szCs w:val="22"/>
        </w:rPr>
        <w:t xml:space="preserve"> globalization and the rise of English</w:t>
      </w:r>
      <w:r w:rsidR="00784DFB" w:rsidRPr="00856D55">
        <w:rPr>
          <w:rFonts w:ascii="Verdana" w:hAnsi="Verdana"/>
          <w:sz w:val="22"/>
          <w:szCs w:val="22"/>
        </w:rPr>
        <w:t xml:space="preserve"> as a world</w:t>
      </w:r>
      <w:r w:rsidR="009D6895" w:rsidRPr="00856D55">
        <w:rPr>
          <w:rFonts w:ascii="Verdana" w:hAnsi="Verdana"/>
          <w:sz w:val="22"/>
          <w:szCs w:val="22"/>
        </w:rPr>
        <w:t xml:space="preserve"> language. Several TED</w:t>
      </w:r>
      <w:r w:rsidR="00784DFB" w:rsidRPr="00856D55">
        <w:rPr>
          <w:rFonts w:ascii="Verdana" w:hAnsi="Verdana"/>
          <w:sz w:val="22"/>
          <w:szCs w:val="22"/>
        </w:rPr>
        <w:t xml:space="preserve"> </w:t>
      </w:r>
      <w:r w:rsidR="009D6895" w:rsidRPr="00856D55">
        <w:rPr>
          <w:rFonts w:ascii="Verdana" w:hAnsi="Verdana"/>
          <w:sz w:val="22"/>
          <w:szCs w:val="22"/>
        </w:rPr>
        <w:t xml:space="preserve">Talks highlight the work of </w:t>
      </w:r>
      <w:r w:rsidR="009D6895" w:rsidRPr="00021EDF">
        <w:rPr>
          <w:rFonts w:ascii="Verdana" w:hAnsi="Verdana"/>
          <w:b/>
          <w:sz w:val="22"/>
          <w:szCs w:val="22"/>
        </w:rPr>
        <w:t xml:space="preserve">field </w:t>
      </w:r>
      <w:r w:rsidR="00784DFB" w:rsidRPr="00021EDF">
        <w:rPr>
          <w:rFonts w:ascii="Verdana" w:hAnsi="Verdana"/>
          <w:b/>
          <w:sz w:val="22"/>
          <w:szCs w:val="22"/>
        </w:rPr>
        <w:t>linguists</w:t>
      </w:r>
      <w:r w:rsidR="009D6895" w:rsidRPr="00856D55">
        <w:rPr>
          <w:rFonts w:ascii="Verdana" w:hAnsi="Verdana"/>
          <w:sz w:val="22"/>
          <w:szCs w:val="22"/>
        </w:rPr>
        <w:t xml:space="preserve"> (a branch of anthropology) to </w:t>
      </w:r>
      <w:r w:rsidR="00021EDF">
        <w:rPr>
          <w:rFonts w:ascii="Verdana" w:hAnsi="Verdana"/>
          <w:sz w:val="22"/>
          <w:szCs w:val="22"/>
        </w:rPr>
        <w:t>capture recordings</w:t>
      </w:r>
      <w:r w:rsidR="00784DFB" w:rsidRPr="00856D55">
        <w:rPr>
          <w:rFonts w:ascii="Verdana" w:hAnsi="Verdana"/>
          <w:sz w:val="22"/>
          <w:szCs w:val="22"/>
        </w:rPr>
        <w:t xml:space="preserve"> of endangered</w:t>
      </w:r>
      <w:r w:rsidR="009D6895" w:rsidRPr="00856D55">
        <w:rPr>
          <w:rFonts w:ascii="Verdana" w:hAnsi="Verdana"/>
          <w:sz w:val="22"/>
          <w:szCs w:val="22"/>
        </w:rPr>
        <w:t xml:space="preserve"> languages in an effort at preservation </w:t>
      </w:r>
      <w:r w:rsidR="00784DFB" w:rsidRPr="00856D55">
        <w:rPr>
          <w:rFonts w:ascii="Verdana" w:hAnsi="Verdana"/>
          <w:sz w:val="22"/>
          <w:szCs w:val="22"/>
        </w:rPr>
        <w:t>(</w:t>
      </w:r>
      <w:r w:rsidR="009D6895" w:rsidRPr="00856D55">
        <w:rPr>
          <w:rFonts w:ascii="Verdana" w:hAnsi="Verdana"/>
          <w:sz w:val="22"/>
          <w:szCs w:val="22"/>
        </w:rPr>
        <w:t>see resource list). Modern tec</w:t>
      </w:r>
      <w:r w:rsidR="0049690B">
        <w:rPr>
          <w:rFonts w:ascii="Verdana" w:hAnsi="Verdana"/>
          <w:sz w:val="22"/>
          <w:szCs w:val="22"/>
        </w:rPr>
        <w:t xml:space="preserve">hnology makes it much easier </w:t>
      </w:r>
      <w:r w:rsidR="009D6895" w:rsidRPr="00856D55">
        <w:rPr>
          <w:rFonts w:ascii="Verdana" w:hAnsi="Verdana"/>
          <w:sz w:val="22"/>
          <w:szCs w:val="22"/>
        </w:rPr>
        <w:t xml:space="preserve">to document </w:t>
      </w:r>
      <w:r w:rsidR="0049690B">
        <w:rPr>
          <w:rFonts w:ascii="Verdana" w:hAnsi="Verdana"/>
          <w:sz w:val="22"/>
          <w:szCs w:val="22"/>
        </w:rPr>
        <w:t xml:space="preserve">and archive </w:t>
      </w:r>
      <w:r w:rsidR="009D6895" w:rsidRPr="00856D55">
        <w:rPr>
          <w:rFonts w:ascii="Verdana" w:hAnsi="Verdana"/>
          <w:sz w:val="22"/>
          <w:szCs w:val="22"/>
        </w:rPr>
        <w:t xml:space="preserve">language use. However, those </w:t>
      </w:r>
      <w:r w:rsidR="009D6895" w:rsidRPr="00856D55">
        <w:rPr>
          <w:rFonts w:ascii="Verdana" w:hAnsi="Verdana"/>
          <w:sz w:val="22"/>
          <w:szCs w:val="22"/>
        </w:rPr>
        <w:lastRenderedPageBreak/>
        <w:t xml:space="preserve">same </w:t>
      </w:r>
      <w:r w:rsidR="00784DFB" w:rsidRPr="00856D55">
        <w:rPr>
          <w:rFonts w:ascii="Verdana" w:hAnsi="Verdana"/>
          <w:sz w:val="22"/>
          <w:szCs w:val="22"/>
        </w:rPr>
        <w:t>technological</w:t>
      </w:r>
      <w:r w:rsidR="009D6895" w:rsidRPr="00856D55">
        <w:rPr>
          <w:rFonts w:ascii="Verdana" w:hAnsi="Verdana"/>
          <w:sz w:val="22"/>
          <w:szCs w:val="22"/>
        </w:rPr>
        <w:t xml:space="preserve"> advances bring the outside world into formally isolated areas, </w:t>
      </w:r>
      <w:r w:rsidR="00784DFB" w:rsidRPr="00856D55">
        <w:rPr>
          <w:rFonts w:ascii="Verdana" w:hAnsi="Verdana"/>
          <w:sz w:val="22"/>
          <w:szCs w:val="22"/>
        </w:rPr>
        <w:t>inevitably</w:t>
      </w:r>
      <w:r w:rsidR="009D6895" w:rsidRPr="00856D55">
        <w:rPr>
          <w:rFonts w:ascii="Verdana" w:hAnsi="Verdana"/>
          <w:sz w:val="22"/>
          <w:szCs w:val="22"/>
        </w:rPr>
        <w:t xml:space="preserve"> favoring the spread of dominant languages such a</w:t>
      </w:r>
      <w:r w:rsidR="00784DFB" w:rsidRPr="00856D55">
        <w:rPr>
          <w:rFonts w:ascii="Verdana" w:hAnsi="Verdana"/>
          <w:sz w:val="22"/>
          <w:szCs w:val="22"/>
        </w:rPr>
        <w:t>s Spanish, Chinese, and</w:t>
      </w:r>
      <w:r w:rsidR="009D6895" w:rsidRPr="00856D55">
        <w:rPr>
          <w:rFonts w:ascii="Verdana" w:hAnsi="Verdana"/>
          <w:sz w:val="22"/>
          <w:szCs w:val="22"/>
        </w:rPr>
        <w:t xml:space="preserve"> English.</w:t>
      </w:r>
      <w:r w:rsidR="003108AA">
        <w:rPr>
          <w:rFonts w:ascii="Verdana" w:hAnsi="Verdana"/>
          <w:sz w:val="22"/>
          <w:szCs w:val="22"/>
        </w:rPr>
        <w:t xml:space="preserve"> </w:t>
      </w:r>
    </w:p>
    <w:p w14:paraId="575A47C1" w14:textId="39FF1760" w:rsidR="00A42066" w:rsidRPr="00856D55" w:rsidRDefault="003108AA" w:rsidP="00640590">
      <w:pPr>
        <w:pStyle w:val="textbookheading3"/>
      </w:pPr>
      <w:r>
        <w:t>Approaches to l</w:t>
      </w:r>
      <w:r w:rsidR="00A42066" w:rsidRPr="00856D55">
        <w:t>anguage learning</w:t>
      </w:r>
    </w:p>
    <w:p w14:paraId="0EAC011E" w14:textId="511034D3" w:rsidR="00AD301F" w:rsidRPr="00856D55" w:rsidRDefault="00AD301F" w:rsidP="00AD301F">
      <w:pPr>
        <w:pStyle w:val="Body"/>
        <w:spacing w:line="276" w:lineRule="auto"/>
        <w:ind w:firstLine="720"/>
        <w:rPr>
          <w:rFonts w:ascii="Verdana" w:hAnsi="Verdana"/>
        </w:rPr>
      </w:pPr>
      <w:r w:rsidRPr="00856D55">
        <w:rPr>
          <w:rFonts w:ascii="Verdana" w:hAnsi="Verdana"/>
        </w:rPr>
        <w:t xml:space="preserve">For the many indigenous languages threatened with extinction, modern technology can provide an invaluable service, through recordings to capture high-quality audio and video of native speakers. This enables </w:t>
      </w:r>
      <w:proofErr w:type="gramStart"/>
      <w:r w:rsidRPr="00856D55">
        <w:rPr>
          <w:rFonts w:ascii="Verdana" w:hAnsi="Verdana"/>
        </w:rPr>
        <w:t>as well the preservation of cultural artifacts</w:t>
      </w:r>
      <w:proofErr w:type="gramEnd"/>
      <w:r w:rsidRPr="00856D55">
        <w:rPr>
          <w:rFonts w:ascii="Verdana" w:hAnsi="Verdana"/>
        </w:rPr>
        <w:t xml:space="preserve"> such as traditional stories, folklore, or information about the natural world. Field linguists use the recordings along with other information gathered to analyze the target language and culture, from which they develop dictionaries, grammars, and ethnographic studies. </w:t>
      </w:r>
      <w:r w:rsidRPr="00856D55">
        <w:rPr>
          <w:rFonts w:ascii="Verdana" w:hAnsi="Verdana"/>
          <w:b/>
        </w:rPr>
        <w:t>Ethnography</w:t>
      </w:r>
      <w:r w:rsidRPr="00856D55">
        <w:rPr>
          <w:rFonts w:ascii="Verdana" w:hAnsi="Verdana"/>
        </w:rPr>
        <w:t xml:space="preserve"> – the study and description of the customs of a particular group – has been widely used in anthropology and linguistics, as it supplies authentic information about a culture. It's also a tool that can be used in conjunction with study abroad or community-based learning. Ethnographic studies typically entail conducting interviews with "informants", i.e. local inhabitants, collecting samples of language use and cultural information. Informal ethnographic studies can be done today </w:t>
      </w:r>
      <w:r w:rsidR="003108AA">
        <w:rPr>
          <w:rFonts w:ascii="Verdana" w:hAnsi="Verdana"/>
        </w:rPr>
        <w:t xml:space="preserve">by students </w:t>
      </w:r>
      <w:r w:rsidRPr="00856D55">
        <w:rPr>
          <w:rFonts w:ascii="Verdana" w:hAnsi="Verdana"/>
        </w:rPr>
        <w:t>through the use of</w:t>
      </w:r>
      <w:r w:rsidR="002C6AF6">
        <w:rPr>
          <w:rFonts w:ascii="Verdana" w:hAnsi="Verdana"/>
        </w:rPr>
        <w:t xml:space="preserve"> inexpensive recording devices or </w:t>
      </w:r>
      <w:r w:rsidRPr="00856D55">
        <w:rPr>
          <w:rFonts w:ascii="Verdana" w:hAnsi="Verdana"/>
        </w:rPr>
        <w:t>mobile phones.</w:t>
      </w:r>
    </w:p>
    <w:p w14:paraId="433E49E6" w14:textId="4B554B61" w:rsidR="00640590" w:rsidRDefault="00AD301F" w:rsidP="00640590">
      <w:pPr>
        <w:pStyle w:val="Body"/>
        <w:spacing w:line="276" w:lineRule="auto"/>
        <w:ind w:firstLine="720"/>
        <w:rPr>
          <w:rFonts w:ascii="Verdana" w:hAnsi="Verdana"/>
        </w:rPr>
      </w:pPr>
      <w:r w:rsidRPr="00856D55">
        <w:rPr>
          <w:rFonts w:ascii="Verdana" w:hAnsi="Verdana"/>
        </w:rPr>
        <w:t xml:space="preserve">The language data collected by ethnographers can be a valuable resource for language learning. Dual-language dictionaries, grammar tutorials, and sample dialogs are typically digitized and made available online. Such resources are especially important for less commonly taught languages (Godwin-Jones, 2013). For many world languages, there may not be any locally available learning resources such as classroom instruction or native speakers. There may be few language textbooks or other print materials available as well. There are several sites which collect online resources for less commonly taught languages such as the University of Pittsburgh </w:t>
      </w:r>
      <w:hyperlink r:id="rId30" w:history="1">
        <w:r w:rsidRPr="00856D55">
          <w:rPr>
            <w:rStyle w:val="Hyperlink"/>
            <w:rFonts w:ascii="Verdana" w:hAnsi="Verdana"/>
          </w:rPr>
          <w:t>Less-commonly-taught Languages Center</w:t>
        </w:r>
      </w:hyperlink>
      <w:r w:rsidRPr="00856D55">
        <w:rPr>
          <w:rFonts w:ascii="Verdana" w:hAnsi="Verdana"/>
        </w:rPr>
        <w:t xml:space="preserve"> or the University of Arizona's </w:t>
      </w:r>
      <w:hyperlink r:id="rId31" w:history="1">
        <w:r w:rsidRPr="00856D55">
          <w:rPr>
            <w:rStyle w:val="Hyperlink"/>
            <w:rFonts w:ascii="Verdana" w:hAnsi="Verdana"/>
          </w:rPr>
          <w:t>Critical Languages Program</w:t>
        </w:r>
      </w:hyperlink>
      <w:r w:rsidRPr="00856D55">
        <w:rPr>
          <w:rFonts w:ascii="Verdana" w:hAnsi="Verdana"/>
        </w:rPr>
        <w:t>.</w:t>
      </w:r>
    </w:p>
    <w:p w14:paraId="3E7F0229" w14:textId="77777777" w:rsidR="0016197F" w:rsidRDefault="00D3192D" w:rsidP="00407D76">
      <w:pPr>
        <w:pStyle w:val="Body"/>
        <w:spacing w:line="276" w:lineRule="auto"/>
        <w:ind w:firstLine="720"/>
        <w:rPr>
          <w:rFonts w:ascii="Verdana" w:hAnsi="Verdana"/>
        </w:rPr>
      </w:pPr>
      <w:r>
        <w:rPr>
          <w:rFonts w:ascii="Verdana" w:hAnsi="Verdana"/>
          <w:noProof/>
        </w:rPr>
        <mc:AlternateContent>
          <mc:Choice Requires="wpg">
            <w:drawing>
              <wp:anchor distT="0" distB="0" distL="114300" distR="114300" simplePos="0" relativeHeight="251702272" behindDoc="0" locked="0" layoutInCell="1" allowOverlap="1" wp14:anchorId="71ADD6C7" wp14:editId="1985A78C">
                <wp:simplePos x="0" y="0"/>
                <wp:positionH relativeFrom="column">
                  <wp:posOffset>2600267</wp:posOffset>
                </wp:positionH>
                <wp:positionV relativeFrom="paragraph">
                  <wp:posOffset>272992</wp:posOffset>
                </wp:positionV>
                <wp:extent cx="3294380" cy="2110888"/>
                <wp:effectExtent l="0" t="0" r="0" b="0"/>
                <wp:wrapTight wrapText="bothSides">
                  <wp:wrapPolygon edited="0">
                    <wp:start x="0" y="0"/>
                    <wp:lineTo x="0" y="18845"/>
                    <wp:lineTo x="167" y="21444"/>
                    <wp:lineTo x="21483" y="21444"/>
                    <wp:lineTo x="21483" y="0"/>
                    <wp:lineTo x="0" y="0"/>
                  </wp:wrapPolygon>
                </wp:wrapTight>
                <wp:docPr id="41" name="Group 41"/>
                <wp:cNvGraphicFramePr/>
                <a:graphic xmlns:a="http://schemas.openxmlformats.org/drawingml/2006/main">
                  <a:graphicData uri="http://schemas.microsoft.com/office/word/2010/wordprocessingGroup">
                    <wpg:wgp>
                      <wpg:cNvGrpSpPr/>
                      <wpg:grpSpPr>
                        <a:xfrm>
                          <a:off x="0" y="0"/>
                          <a:ext cx="3294380" cy="2110888"/>
                          <a:chOff x="0" y="0"/>
                          <a:chExt cx="3294380" cy="2110888"/>
                        </a:xfrm>
                      </wpg:grpSpPr>
                      <pic:pic xmlns:pic="http://schemas.openxmlformats.org/drawingml/2006/picture">
                        <pic:nvPicPr>
                          <pic:cNvPr id="39" name="Picture 39"/>
                          <pic:cNvPicPr>
                            <a:picLocks noChangeAspect="1"/>
                          </pic:cNvPicPr>
                        </pic:nvPicPr>
                        <pic:blipFill>
                          <a:blip r:embed="rId32"/>
                          <a:stretch>
                            <a:fillRect/>
                          </a:stretch>
                        </pic:blipFill>
                        <pic:spPr>
                          <a:xfrm>
                            <a:off x="0" y="0"/>
                            <a:ext cx="3294380" cy="1847850"/>
                          </a:xfrm>
                          <a:prstGeom prst="rect">
                            <a:avLst/>
                          </a:prstGeom>
                        </pic:spPr>
                      </pic:pic>
                      <wps:wsp>
                        <wps:cNvPr id="40" name="Text Box 40"/>
                        <wps:cNvSpPr txBox="1"/>
                        <wps:spPr>
                          <a:xfrm>
                            <a:off x="48638" y="1896893"/>
                            <a:ext cx="3228975" cy="213995"/>
                          </a:xfrm>
                          <a:prstGeom prst="rect">
                            <a:avLst/>
                          </a:prstGeom>
                          <a:solidFill>
                            <a:prstClr val="white"/>
                          </a:solidFill>
                          <a:ln>
                            <a:noFill/>
                          </a:ln>
                        </wps:spPr>
                        <wps:txbx>
                          <w:txbxContent>
                            <w:p w14:paraId="48C68EE8" w14:textId="6BDDE9E0" w:rsidR="008473B8" w:rsidRPr="00D3192D" w:rsidRDefault="008473B8" w:rsidP="00D3192D">
                              <w:pPr>
                                <w:pStyle w:val="Caption"/>
                              </w:pPr>
                              <w:r w:rsidRPr="00D3192D">
                                <w:t xml:space="preserve">Learning German at the </w:t>
                              </w:r>
                              <w:hyperlink r:id="rId33" w:history="1">
                                <w:r w:rsidRPr="00A944D7">
                                  <w:rPr>
                                    <w:rStyle w:val="Hyperlink"/>
                                  </w:rPr>
                                  <w:t>Smarter Language Academy</w:t>
                                </w:r>
                              </w:hyperlink>
                              <w:r w:rsidRPr="00D3192D">
                                <w:t xml:space="preserve"> in Nigeria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1ADD6C7" id="Group 41" o:spid="_x0000_s1049" style="position:absolute;left:0;text-align:left;margin-left:204.75pt;margin-top:21.5pt;width:259.4pt;height:166.2pt;z-index:251702272" coordsize="32943,21108"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">
                <v:shape id="Picture 39" o:spid="_x0000_s1050" type="#_x0000_t75" style="position:absolute;width:32943;height:184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">
                  <v:imagedata r:id="rId34" o:title=""/>
                </v:shape>
                <v:shape id="Text Box 40" o:spid="_x0000_s1051" type="#_x0000_t202" style="position:absolute;left:486;top:18968;width:32290;height:2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" stroked="f">
                  <v:textbox inset="0,0,0,0">
                    <w:txbxContent>
                      <w:p w14:paraId="48C68EE8" w14:textId="6BDDE9E0" w:rsidR="008473B8" w:rsidRPr="00D3192D" w:rsidRDefault="008473B8" w:rsidP="00D3192D">
                        <w:pPr>
                          <w:pStyle w:val="Caption"/>
                        </w:pPr>
                        <w:r w:rsidRPr="00D3192D">
                          <w:t xml:space="preserve">Learning German at the </w:t>
                        </w:r>
                        <w:hyperlink r:id="rId35" w:history="1">
                          <w:r w:rsidRPr="00A944D7">
                            <w:rPr>
                              <w:rStyle w:val="Hyperlink"/>
                            </w:rPr>
                            <w:t>Smarter Language Academy</w:t>
                          </w:r>
                        </w:hyperlink>
                        <w:r w:rsidRPr="00D3192D">
                          <w:t xml:space="preserve"> in Nigeria</w:t>
                        </w:r>
                      </w:p>
                    </w:txbxContent>
                  </v:textbox>
                </v:shape>
                <w10:wrap type="tight"/>
              </v:group>
            </w:pict>
          </mc:Fallback>
        </mc:AlternateContent>
      </w:r>
      <w:r w:rsidR="00180A78">
        <w:rPr>
          <w:rFonts w:ascii="Verdana" w:hAnsi="Verdana"/>
        </w:rPr>
        <w:t xml:space="preserve">While digital resources for language learning </w:t>
      </w:r>
      <w:r w:rsidR="00B15B99">
        <w:rPr>
          <w:rFonts w:ascii="Verdana" w:hAnsi="Verdana"/>
        </w:rPr>
        <w:t>proliferate</w:t>
      </w:r>
      <w:r w:rsidR="00180A78">
        <w:rPr>
          <w:rFonts w:ascii="Verdana" w:hAnsi="Verdana"/>
        </w:rPr>
        <w:t xml:space="preserve"> today, the traditional access to language learning materials is the textbook. S</w:t>
      </w:r>
      <w:r w:rsidR="00AD301F" w:rsidRPr="00856D55">
        <w:rPr>
          <w:rFonts w:ascii="Verdana" w:hAnsi="Verdana"/>
        </w:rPr>
        <w:t>in</w:t>
      </w:r>
      <w:r w:rsidR="00CE4A1C" w:rsidRPr="00856D55">
        <w:rPr>
          <w:rFonts w:ascii="Verdana" w:hAnsi="Verdana"/>
        </w:rPr>
        <w:t>ce the early 19</w:t>
      </w:r>
      <w:r w:rsidR="00CE4A1C" w:rsidRPr="00856D55">
        <w:rPr>
          <w:rFonts w:ascii="Verdana" w:hAnsi="Verdana"/>
          <w:vertAlign w:val="superscript"/>
        </w:rPr>
        <w:t>th</w:t>
      </w:r>
      <w:r w:rsidR="00CE4A1C" w:rsidRPr="00856D55">
        <w:rPr>
          <w:rFonts w:ascii="Verdana" w:hAnsi="Verdana"/>
        </w:rPr>
        <w:t xml:space="preserve"> </w:t>
      </w:r>
      <w:r w:rsidR="00AD301F" w:rsidRPr="00856D55">
        <w:rPr>
          <w:rFonts w:ascii="Verdana" w:hAnsi="Verdana"/>
        </w:rPr>
        <w:t>century textbooks have provided the essential structure and content for both teacher-led and self-taught language learning. The rich multimedia</w:t>
      </w:r>
      <w:r w:rsidR="00A96039" w:rsidRPr="00856D55">
        <w:rPr>
          <w:rFonts w:ascii="Verdana" w:hAnsi="Verdana"/>
        </w:rPr>
        <w:t xml:space="preserve"> environment</w:t>
      </w:r>
      <w:r w:rsidR="00AD301F" w:rsidRPr="00856D55">
        <w:rPr>
          <w:rFonts w:ascii="Verdana" w:hAnsi="Verdana"/>
        </w:rPr>
        <w:t xml:space="preserve"> for language learners is a fairly recent phenomenon</w:t>
      </w:r>
      <w:r w:rsidR="003108AA">
        <w:rPr>
          <w:rFonts w:ascii="Verdana" w:hAnsi="Verdana"/>
        </w:rPr>
        <w:t xml:space="preserve"> (see Otto, 2017)</w:t>
      </w:r>
      <w:r w:rsidR="00AD301F" w:rsidRPr="00856D55">
        <w:rPr>
          <w:rFonts w:ascii="Verdana" w:hAnsi="Verdana"/>
        </w:rPr>
        <w:t xml:space="preserve">. The use of audio for improving pronunciation and listening </w:t>
      </w:r>
      <w:r w:rsidR="00AD301F" w:rsidRPr="00856D55">
        <w:rPr>
          <w:rFonts w:ascii="Verdana" w:hAnsi="Verdana"/>
        </w:rPr>
        <w:lastRenderedPageBreak/>
        <w:t xml:space="preserve">skills, and for exposing learners to </w:t>
      </w:r>
      <w:r w:rsidR="00F4172C" w:rsidRPr="00856D55">
        <w:rPr>
          <w:rFonts w:ascii="Verdana" w:hAnsi="Verdana"/>
        </w:rPr>
        <w:t>more</w:t>
      </w:r>
      <w:r w:rsidR="00AD301F" w:rsidRPr="00856D55">
        <w:rPr>
          <w:rFonts w:ascii="Verdana" w:hAnsi="Verdana"/>
        </w:rPr>
        <w:t xml:space="preserve"> </w:t>
      </w:r>
      <w:r w:rsidR="00F4172C" w:rsidRPr="00856D55">
        <w:rPr>
          <w:rFonts w:ascii="Verdana" w:hAnsi="Verdana"/>
        </w:rPr>
        <w:t>native</w:t>
      </w:r>
      <w:r w:rsidR="00AD301F" w:rsidRPr="00856D55">
        <w:rPr>
          <w:rFonts w:ascii="Verdana" w:hAnsi="Verdana"/>
        </w:rPr>
        <w:t xml:space="preserve"> speaker speech began with the advent of magnetic tape recorders in the 1950s and 1960s. This corresponded to the popularity of the audiovisual method of language learning, which stressed working closely, o</w:t>
      </w:r>
      <w:r w:rsidR="0016197F">
        <w:rPr>
          <w:rFonts w:ascii="Verdana" w:hAnsi="Verdana"/>
        </w:rPr>
        <w:t xml:space="preserve">ften memorizing, model dialogs. </w:t>
      </w:r>
      <w:r w:rsidR="00AD301F" w:rsidRPr="00856D55">
        <w:rPr>
          <w:rFonts w:ascii="Verdana" w:hAnsi="Verdana"/>
        </w:rPr>
        <w:t xml:space="preserve">This </w:t>
      </w:r>
      <w:r w:rsidR="00AD301F" w:rsidRPr="00856D55">
        <w:rPr>
          <w:rFonts w:ascii="Verdana" w:hAnsi="Verdana"/>
          <w:b/>
        </w:rPr>
        <w:t>behaviorist approach</w:t>
      </w:r>
      <w:r w:rsidR="00AD301F" w:rsidRPr="00856D55">
        <w:rPr>
          <w:rFonts w:ascii="Verdana" w:hAnsi="Verdana"/>
        </w:rPr>
        <w:t xml:space="preserve"> to language pedagogy, emphasizing </w:t>
      </w:r>
      <w:r w:rsidR="00CE4A1C" w:rsidRPr="00856D55">
        <w:rPr>
          <w:rFonts w:ascii="Verdana" w:hAnsi="Verdana"/>
        </w:rPr>
        <w:t>rote learning of</w:t>
      </w:r>
      <w:r w:rsidR="00AD301F" w:rsidRPr="00856D55">
        <w:rPr>
          <w:rFonts w:ascii="Verdana" w:hAnsi="Verdana"/>
        </w:rPr>
        <w:t xml:space="preserve"> vocabulary and grammar through drills and repetition, continue</w:t>
      </w:r>
      <w:r w:rsidR="00CE4A1C" w:rsidRPr="00856D55">
        <w:rPr>
          <w:rFonts w:ascii="Verdana" w:hAnsi="Verdana"/>
        </w:rPr>
        <w:t>d</w:t>
      </w:r>
      <w:r w:rsidR="00AD301F" w:rsidRPr="00856D55">
        <w:rPr>
          <w:rFonts w:ascii="Verdana" w:hAnsi="Verdana"/>
        </w:rPr>
        <w:t xml:space="preserve"> to be used </w:t>
      </w:r>
      <w:r w:rsidR="00CE4A1C" w:rsidRPr="00856D55">
        <w:rPr>
          <w:rFonts w:ascii="Verdana" w:hAnsi="Verdana"/>
        </w:rPr>
        <w:t>in the early stages of computer-</w:t>
      </w:r>
      <w:r w:rsidR="00AD301F" w:rsidRPr="00856D55">
        <w:rPr>
          <w:rFonts w:ascii="Verdana" w:hAnsi="Verdana"/>
        </w:rPr>
        <w:t xml:space="preserve">assisted language learning (CALL) in the 1960s and 1970s. A major breakthrough in </w:t>
      </w:r>
      <w:r w:rsidR="00CE4A1C" w:rsidRPr="00856D55">
        <w:rPr>
          <w:rFonts w:ascii="Verdana" w:hAnsi="Verdana"/>
        </w:rPr>
        <w:t>CALL</w:t>
      </w:r>
      <w:r w:rsidR="00AD301F" w:rsidRPr="00856D55">
        <w:rPr>
          <w:rFonts w:ascii="Verdana" w:hAnsi="Verdana"/>
        </w:rPr>
        <w:t xml:space="preserve"> arrived with the incorporation of digital audio and video into personal computers in the 1980s. This enabled programmatically guided random access to recordings, allowing audio and video to be used in much more creative and pedagogically effective ways. Quite sophisticated multimedia learning programs were developed which featured authentic video, </w:t>
      </w:r>
      <w:r w:rsidR="00CE4A1C" w:rsidRPr="00856D55">
        <w:rPr>
          <w:rFonts w:ascii="Verdana" w:hAnsi="Verdana"/>
        </w:rPr>
        <w:t>gaming</w:t>
      </w:r>
      <w:r w:rsidR="00AD301F" w:rsidRPr="00856D55">
        <w:rPr>
          <w:rFonts w:ascii="Verdana" w:hAnsi="Verdana"/>
        </w:rPr>
        <w:t xml:space="preserve"> elements, and branching storylines depending on </w:t>
      </w:r>
      <w:r w:rsidR="00CE4A1C" w:rsidRPr="00856D55">
        <w:rPr>
          <w:rFonts w:ascii="Verdana" w:hAnsi="Verdana"/>
        </w:rPr>
        <w:t>learner</w:t>
      </w:r>
      <w:r w:rsidR="00EC7FD9" w:rsidRPr="00856D55">
        <w:rPr>
          <w:rFonts w:ascii="Verdana" w:hAnsi="Verdana"/>
        </w:rPr>
        <w:t xml:space="preserve"> actions</w:t>
      </w:r>
      <w:r w:rsidR="0016197F">
        <w:rPr>
          <w:rFonts w:ascii="Verdana" w:hAnsi="Verdana"/>
        </w:rPr>
        <w:t xml:space="preserve"> (Godwin-Jones, 2017a)</w:t>
      </w:r>
      <w:r w:rsidR="00AD301F" w:rsidRPr="00856D55">
        <w:rPr>
          <w:rFonts w:ascii="Verdana" w:hAnsi="Verdana"/>
        </w:rPr>
        <w:t>.</w:t>
      </w:r>
      <w:r w:rsidR="00407D76">
        <w:rPr>
          <w:rFonts w:ascii="Verdana" w:hAnsi="Verdana"/>
        </w:rPr>
        <w:t xml:space="preserve"> </w:t>
      </w:r>
    </w:p>
    <w:p w14:paraId="0ECF2F18" w14:textId="5935C89A" w:rsidR="000B0563" w:rsidRDefault="00407D76" w:rsidP="00407D76">
      <w:pPr>
        <w:pStyle w:val="Body"/>
        <w:spacing w:line="276" w:lineRule="auto"/>
        <w:ind w:firstLine="720"/>
        <w:rPr>
          <w:rFonts w:ascii="Verdana" w:hAnsi="Verdana"/>
        </w:rPr>
      </w:pPr>
      <w:r>
        <w:rPr>
          <w:rFonts w:ascii="Verdana" w:hAnsi="Verdana"/>
        </w:rPr>
        <w:t xml:space="preserve">Chomsky's concept of universal grammar led to theories of language </w:t>
      </w:r>
      <w:r w:rsidR="00CF0AD0">
        <w:rPr>
          <w:rFonts w:ascii="Verdana" w:hAnsi="Verdana"/>
        </w:rPr>
        <w:t>instruction</w:t>
      </w:r>
      <w:r>
        <w:rPr>
          <w:rFonts w:ascii="Verdana" w:hAnsi="Verdana"/>
        </w:rPr>
        <w:t xml:space="preserve"> that postulated </w:t>
      </w:r>
      <w:r w:rsidR="00CF0AD0">
        <w:rPr>
          <w:rFonts w:ascii="Verdana" w:hAnsi="Verdana"/>
        </w:rPr>
        <w:t>the existence of</w:t>
      </w:r>
      <w:r>
        <w:rPr>
          <w:rFonts w:ascii="Verdana" w:hAnsi="Verdana"/>
        </w:rPr>
        <w:t xml:space="preserve"> a "</w:t>
      </w:r>
      <w:r w:rsidRPr="00407D76">
        <w:rPr>
          <w:rFonts w:ascii="Verdana" w:hAnsi="Verdana"/>
        </w:rPr>
        <w:t>natural order of acquisition</w:t>
      </w:r>
      <w:r>
        <w:rPr>
          <w:rFonts w:ascii="Verdana" w:hAnsi="Verdana"/>
        </w:rPr>
        <w:t>"</w:t>
      </w:r>
      <w:r w:rsidRPr="00407D76">
        <w:rPr>
          <w:rFonts w:ascii="Verdana" w:hAnsi="Verdana"/>
        </w:rPr>
        <w:t xml:space="preserve"> (Krashen, 1982, p. 15)</w:t>
      </w:r>
      <w:r>
        <w:rPr>
          <w:rFonts w:ascii="Verdana" w:hAnsi="Verdana"/>
        </w:rPr>
        <w:t xml:space="preserve">, that is, that there </w:t>
      </w:r>
      <w:r w:rsidR="0016197F">
        <w:rPr>
          <w:rFonts w:ascii="Verdana" w:hAnsi="Verdana"/>
        </w:rPr>
        <w:t>is</w:t>
      </w:r>
      <w:r>
        <w:rPr>
          <w:rFonts w:ascii="Verdana" w:hAnsi="Verdana"/>
        </w:rPr>
        <w:t xml:space="preserve"> for all languages a </w:t>
      </w:r>
      <w:r w:rsidR="00C65302">
        <w:rPr>
          <w:rFonts w:ascii="Verdana" w:hAnsi="Verdana"/>
        </w:rPr>
        <w:t xml:space="preserve">set, optimal </w:t>
      </w:r>
      <w:r w:rsidRPr="00407D76">
        <w:rPr>
          <w:rFonts w:ascii="Verdana" w:hAnsi="Verdana"/>
        </w:rPr>
        <w:t xml:space="preserve">sequence of learning activities. </w:t>
      </w:r>
      <w:r w:rsidR="005E29C7">
        <w:rPr>
          <w:rFonts w:ascii="Verdana" w:hAnsi="Verdana"/>
        </w:rPr>
        <w:t xml:space="preserve">This led to an emphasis in language learning on grammatical rules </w:t>
      </w:r>
      <w:r w:rsidR="00CF0AD0">
        <w:rPr>
          <w:rFonts w:ascii="Verdana" w:hAnsi="Verdana"/>
        </w:rPr>
        <w:t xml:space="preserve">acquired </w:t>
      </w:r>
      <w:r w:rsidR="005E29C7">
        <w:rPr>
          <w:rFonts w:ascii="Verdana" w:hAnsi="Verdana"/>
        </w:rPr>
        <w:t xml:space="preserve">through </w:t>
      </w:r>
      <w:r w:rsidR="005E29C7" w:rsidRPr="005E29C7">
        <w:rPr>
          <w:rFonts w:ascii="Verdana" w:hAnsi="Verdana"/>
        </w:rPr>
        <w:t>psycholinguistic</w:t>
      </w:r>
      <w:r w:rsidR="005E29C7">
        <w:rPr>
          <w:rFonts w:ascii="Verdana" w:hAnsi="Verdana"/>
        </w:rPr>
        <w:t>/cognitive</w:t>
      </w:r>
      <w:r w:rsidR="005E29C7" w:rsidRPr="005E29C7">
        <w:rPr>
          <w:rFonts w:ascii="Verdana" w:hAnsi="Verdana"/>
        </w:rPr>
        <w:t xml:space="preserve"> processes</w:t>
      </w:r>
      <w:r w:rsidR="0016197F">
        <w:rPr>
          <w:rFonts w:ascii="Verdana" w:hAnsi="Verdana"/>
        </w:rPr>
        <w:t xml:space="preserve">. However, research from </w:t>
      </w:r>
      <w:proofErr w:type="spellStart"/>
      <w:r w:rsidR="0016197F">
        <w:rPr>
          <w:rFonts w:ascii="Verdana" w:hAnsi="Verdana"/>
        </w:rPr>
        <w:t>Hymes</w:t>
      </w:r>
      <w:proofErr w:type="spellEnd"/>
      <w:r w:rsidR="0016197F">
        <w:rPr>
          <w:rFonts w:ascii="Verdana" w:hAnsi="Verdana"/>
        </w:rPr>
        <w:t xml:space="preserve"> (1972) and other linguistics scholars began to emphasize a different aspect of language</w:t>
      </w:r>
      <w:r w:rsidR="005E29C7">
        <w:rPr>
          <w:rFonts w:ascii="Verdana" w:hAnsi="Verdana"/>
        </w:rPr>
        <w:t xml:space="preserve">, </w:t>
      </w:r>
      <w:r w:rsidR="0016197F">
        <w:rPr>
          <w:rFonts w:ascii="Verdana" w:hAnsi="Verdana"/>
        </w:rPr>
        <w:t>namely its social aspect. From this perspective</w:t>
      </w:r>
      <w:r w:rsidR="00CF0AD0">
        <w:rPr>
          <w:rFonts w:ascii="Verdana" w:hAnsi="Verdana"/>
        </w:rPr>
        <w:t xml:space="preserve"> language is </w:t>
      </w:r>
      <w:r w:rsidR="005E29C7">
        <w:rPr>
          <w:rFonts w:ascii="Verdana" w:hAnsi="Verdana"/>
        </w:rPr>
        <w:t xml:space="preserve">not just an internal, </w:t>
      </w:r>
      <w:proofErr w:type="spellStart"/>
      <w:r w:rsidR="005E29C7">
        <w:rPr>
          <w:rFonts w:ascii="Verdana" w:hAnsi="Verdana"/>
        </w:rPr>
        <w:t>psychologial</w:t>
      </w:r>
      <w:proofErr w:type="spellEnd"/>
      <w:r w:rsidR="005E29C7">
        <w:rPr>
          <w:rFonts w:ascii="Verdana" w:hAnsi="Verdana"/>
        </w:rPr>
        <w:t xml:space="preserve"> p</w:t>
      </w:r>
      <w:r w:rsidR="00CF0AD0">
        <w:rPr>
          <w:rFonts w:ascii="Verdana" w:hAnsi="Verdana"/>
        </w:rPr>
        <w:t>rocess, but has a crucial socio-cultural</w:t>
      </w:r>
      <w:r w:rsidR="005E29C7">
        <w:rPr>
          <w:rFonts w:ascii="Verdana" w:hAnsi="Verdana"/>
        </w:rPr>
        <w:t xml:space="preserve"> </w:t>
      </w:r>
      <w:r w:rsidR="00CF0AD0">
        <w:rPr>
          <w:rFonts w:ascii="Verdana" w:hAnsi="Verdana"/>
        </w:rPr>
        <w:t>role</w:t>
      </w:r>
      <w:r w:rsidR="0026766A">
        <w:rPr>
          <w:rFonts w:ascii="Verdana" w:hAnsi="Verdana"/>
        </w:rPr>
        <w:t xml:space="preserve"> </w:t>
      </w:r>
      <w:r w:rsidR="0082388D">
        <w:rPr>
          <w:rFonts w:ascii="Verdana" w:hAnsi="Verdana"/>
        </w:rPr>
        <w:t>–</w:t>
      </w:r>
      <w:r w:rsidR="0026766A">
        <w:rPr>
          <w:rFonts w:ascii="Verdana" w:hAnsi="Verdana"/>
        </w:rPr>
        <w:t xml:space="preserve"> it is the principal means we have to interact with others</w:t>
      </w:r>
      <w:r w:rsidR="0016197F">
        <w:rPr>
          <w:rFonts w:ascii="Verdana" w:hAnsi="Verdana"/>
        </w:rPr>
        <w:t xml:space="preserve">. </w:t>
      </w:r>
      <w:r w:rsidR="001C73C5">
        <w:rPr>
          <w:rFonts w:ascii="Verdana" w:hAnsi="Verdana"/>
        </w:rPr>
        <w:t>We</w:t>
      </w:r>
      <w:r w:rsidR="0026766A">
        <w:rPr>
          <w:rFonts w:ascii="Verdana" w:hAnsi="Verdana"/>
        </w:rPr>
        <w:t xml:space="preserve"> learn </w:t>
      </w:r>
      <w:r w:rsidR="0026766A" w:rsidRPr="00A01E05">
        <w:rPr>
          <w:rFonts w:ascii="Verdana" w:hAnsi="Verdana"/>
        </w:rPr>
        <w:t>our first language</w:t>
      </w:r>
      <w:r w:rsidR="0026766A">
        <w:rPr>
          <w:rFonts w:ascii="Verdana" w:hAnsi="Verdana"/>
        </w:rPr>
        <w:t xml:space="preserve"> from interactions with those around us</w:t>
      </w:r>
      <w:r w:rsidR="0026766A" w:rsidRPr="00A01E05">
        <w:rPr>
          <w:rFonts w:ascii="Verdana" w:hAnsi="Verdana"/>
        </w:rPr>
        <w:t xml:space="preserve">, </w:t>
      </w:r>
      <w:r w:rsidR="0026766A">
        <w:rPr>
          <w:rFonts w:ascii="Verdana" w:hAnsi="Verdana"/>
        </w:rPr>
        <w:t>our</w:t>
      </w:r>
      <w:r w:rsidR="0026766A" w:rsidRPr="00A01E05">
        <w:rPr>
          <w:rFonts w:ascii="Verdana" w:hAnsi="Verdana"/>
        </w:rPr>
        <w:t xml:space="preserve"> families and peers</w:t>
      </w:r>
      <w:r w:rsidR="0026766A">
        <w:rPr>
          <w:rFonts w:ascii="Verdana" w:hAnsi="Verdana"/>
        </w:rPr>
        <w:t xml:space="preserve">. This dimension of language began to be increasingly recognized </w:t>
      </w:r>
      <w:r w:rsidR="001C73C5">
        <w:rPr>
          <w:rFonts w:ascii="Verdana" w:hAnsi="Verdana"/>
        </w:rPr>
        <w:t>as important as well in second language learning</w:t>
      </w:r>
      <w:r w:rsidR="000B0563">
        <w:rPr>
          <w:rFonts w:ascii="Verdana" w:hAnsi="Verdana"/>
        </w:rPr>
        <w:t>.</w:t>
      </w:r>
      <w:r w:rsidR="005E29C7">
        <w:rPr>
          <w:rFonts w:ascii="Verdana" w:hAnsi="Verdana"/>
        </w:rPr>
        <w:t xml:space="preserve"> </w:t>
      </w:r>
      <w:r w:rsidR="000B0563">
        <w:rPr>
          <w:rFonts w:ascii="Verdana" w:hAnsi="Verdana"/>
        </w:rPr>
        <w:t>This</w:t>
      </w:r>
      <w:r w:rsidR="001C73C5">
        <w:rPr>
          <w:rFonts w:ascii="Verdana" w:hAnsi="Verdana"/>
        </w:rPr>
        <w:t xml:space="preserve"> has le</w:t>
      </w:r>
      <w:r w:rsidR="0026766A" w:rsidRPr="00A01E05">
        <w:rPr>
          <w:rFonts w:ascii="Verdana" w:hAnsi="Verdana"/>
        </w:rPr>
        <w:t xml:space="preserve">d to </w:t>
      </w:r>
      <w:r w:rsidR="0026766A">
        <w:rPr>
          <w:rFonts w:ascii="Verdana" w:hAnsi="Verdana"/>
        </w:rPr>
        <w:t xml:space="preserve">a </w:t>
      </w:r>
      <w:r w:rsidR="0026766A" w:rsidRPr="00A01E05">
        <w:rPr>
          <w:rFonts w:ascii="Verdana" w:hAnsi="Verdana"/>
        </w:rPr>
        <w:t>decreased emphasis on purely cognitive approaches such as drill and practice exercises or memorization</w:t>
      </w:r>
      <w:r w:rsidR="000B0563">
        <w:rPr>
          <w:rFonts w:ascii="Verdana" w:hAnsi="Verdana"/>
        </w:rPr>
        <w:t xml:space="preserve"> and more emphasis on cultural aspects of language</w:t>
      </w:r>
      <w:r w:rsidR="0016197F">
        <w:rPr>
          <w:rFonts w:ascii="Verdana" w:hAnsi="Verdana"/>
        </w:rPr>
        <w:t xml:space="preserve">. </w:t>
      </w:r>
      <w:r w:rsidR="00CF0AD0">
        <w:rPr>
          <w:rFonts w:ascii="Verdana" w:hAnsi="Verdana"/>
        </w:rPr>
        <w:t>This</w:t>
      </w:r>
      <w:r w:rsidR="000B0563" w:rsidRPr="000B0563">
        <w:rPr>
          <w:rFonts w:ascii="Verdana" w:hAnsi="Verdana"/>
        </w:rPr>
        <w:t xml:space="preserve"> functional view of language</w:t>
      </w:r>
      <w:r w:rsidR="000B0563">
        <w:rPr>
          <w:rFonts w:ascii="Verdana" w:hAnsi="Verdana"/>
        </w:rPr>
        <w:t xml:space="preserve"> </w:t>
      </w:r>
      <w:r w:rsidR="00CF0AD0">
        <w:rPr>
          <w:rFonts w:ascii="Verdana" w:hAnsi="Verdana"/>
        </w:rPr>
        <w:t>puts more of a</w:t>
      </w:r>
      <w:r w:rsidR="000B0563">
        <w:rPr>
          <w:rFonts w:ascii="Verdana" w:hAnsi="Verdana"/>
        </w:rPr>
        <w:t xml:space="preserve"> focus on social practices such as requesting and apologizing</w:t>
      </w:r>
      <w:r w:rsidR="000B0563" w:rsidRPr="000B0563">
        <w:rPr>
          <w:rFonts w:ascii="Verdana" w:hAnsi="Verdana"/>
        </w:rPr>
        <w:t xml:space="preserve"> and the structure of conversation</w:t>
      </w:r>
      <w:r w:rsidR="0016197F">
        <w:rPr>
          <w:rFonts w:ascii="Verdana" w:hAnsi="Verdana"/>
        </w:rPr>
        <w:t>s</w:t>
      </w:r>
      <w:r w:rsidR="000B0563">
        <w:rPr>
          <w:rFonts w:ascii="Verdana" w:hAnsi="Verdana"/>
        </w:rPr>
        <w:t xml:space="preserve"> (i.e. turn-taking or set question-answer sequences).</w:t>
      </w:r>
      <w:r w:rsidR="000B0563" w:rsidRPr="000B0563">
        <w:rPr>
          <w:rFonts w:ascii="Verdana" w:hAnsi="Verdana"/>
        </w:rPr>
        <w:t xml:space="preserve"> </w:t>
      </w:r>
      <w:r w:rsidR="0026766A" w:rsidRPr="00A01E05">
        <w:rPr>
          <w:rFonts w:ascii="Verdana" w:hAnsi="Verdana"/>
        </w:rPr>
        <w:t>More emphasis is placed on learning language through use. That may mean, for example, learning new vocabulary incidentally through extensive reading or other language contact, not through memorizing word lists.</w:t>
      </w:r>
      <w:r w:rsidR="000B0563">
        <w:rPr>
          <w:rFonts w:ascii="Verdana" w:hAnsi="Verdana"/>
        </w:rPr>
        <w:t xml:space="preserve"> </w:t>
      </w:r>
    </w:p>
    <w:p w14:paraId="620364AB" w14:textId="14F65432" w:rsidR="00EC7FD9" w:rsidRDefault="000B0563" w:rsidP="00407D76">
      <w:pPr>
        <w:pStyle w:val="Body"/>
        <w:spacing w:line="276" w:lineRule="auto"/>
        <w:ind w:firstLine="720"/>
        <w:rPr>
          <w:rFonts w:ascii="Verdana" w:hAnsi="Verdana"/>
        </w:rPr>
      </w:pPr>
      <w:r>
        <w:rPr>
          <w:rFonts w:ascii="Verdana" w:hAnsi="Verdana"/>
        </w:rPr>
        <w:t>This</w:t>
      </w:r>
      <w:r w:rsidR="00AD301F" w:rsidRPr="00856D55">
        <w:rPr>
          <w:rFonts w:ascii="Verdana" w:hAnsi="Verdana"/>
        </w:rPr>
        <w:t xml:space="preserve"> </w:t>
      </w:r>
      <w:r w:rsidR="00AD301F" w:rsidRPr="00856D55">
        <w:rPr>
          <w:rFonts w:ascii="Verdana" w:hAnsi="Verdana"/>
          <w:b/>
        </w:rPr>
        <w:t>communicative approach</w:t>
      </w:r>
      <w:r w:rsidR="00AD301F" w:rsidRPr="00856D55">
        <w:rPr>
          <w:rFonts w:ascii="Verdana" w:hAnsi="Verdana"/>
        </w:rPr>
        <w:t xml:space="preserve"> to language learning emphasize</w:t>
      </w:r>
      <w:r w:rsidR="00EC7FD9" w:rsidRPr="00856D55">
        <w:rPr>
          <w:rFonts w:ascii="Verdana" w:hAnsi="Verdana"/>
        </w:rPr>
        <w:t>s</w:t>
      </w:r>
      <w:r w:rsidR="00AD301F" w:rsidRPr="00856D55">
        <w:rPr>
          <w:rFonts w:ascii="Verdana" w:hAnsi="Verdana"/>
        </w:rPr>
        <w:t xml:space="preserve"> the need to go beyond learning vocabulary and grammar, to </w:t>
      </w:r>
      <w:r w:rsidR="00EC7FD9" w:rsidRPr="00856D55">
        <w:rPr>
          <w:rFonts w:ascii="Verdana" w:hAnsi="Verdana"/>
        </w:rPr>
        <w:t xml:space="preserve">develop practical and pragmatically </w:t>
      </w:r>
      <w:r w:rsidR="00AD301F" w:rsidRPr="00856D55">
        <w:rPr>
          <w:rFonts w:ascii="Verdana" w:hAnsi="Verdana"/>
        </w:rPr>
        <w:t>appropriate speaking ability</w:t>
      </w:r>
      <w:r w:rsidR="00484D23">
        <w:rPr>
          <w:rFonts w:ascii="Verdana" w:hAnsi="Verdana"/>
        </w:rPr>
        <w:t xml:space="preserve"> (</w:t>
      </w:r>
      <w:proofErr w:type="spellStart"/>
      <w:r w:rsidR="00640590" w:rsidRPr="00640590">
        <w:rPr>
          <w:rFonts w:ascii="Verdana" w:hAnsi="Verdana"/>
        </w:rPr>
        <w:t>Savignon</w:t>
      </w:r>
      <w:proofErr w:type="spellEnd"/>
      <w:r w:rsidR="00640590">
        <w:rPr>
          <w:rFonts w:ascii="Verdana" w:hAnsi="Verdana"/>
        </w:rPr>
        <w:t>, 1983</w:t>
      </w:r>
      <w:r w:rsidR="00484D23">
        <w:rPr>
          <w:rFonts w:ascii="Verdana" w:hAnsi="Verdana"/>
        </w:rPr>
        <w:t>)</w:t>
      </w:r>
      <w:r w:rsidR="00AD301F" w:rsidRPr="00856D55">
        <w:rPr>
          <w:rFonts w:ascii="Verdana" w:hAnsi="Verdana"/>
        </w:rPr>
        <w:t xml:space="preserve">. The emphasis </w:t>
      </w:r>
      <w:r w:rsidR="00EC7FD9" w:rsidRPr="00856D55">
        <w:rPr>
          <w:rFonts w:ascii="Verdana" w:hAnsi="Verdana"/>
        </w:rPr>
        <w:t>is</w:t>
      </w:r>
      <w:r w:rsidR="00AD301F" w:rsidRPr="00856D55">
        <w:rPr>
          <w:rFonts w:ascii="Verdana" w:hAnsi="Verdana"/>
        </w:rPr>
        <w:t xml:space="preserve"> on use of </w:t>
      </w:r>
      <w:r w:rsidR="007D7540">
        <w:rPr>
          <w:rFonts w:ascii="Verdana" w:hAnsi="Verdana"/>
        </w:rPr>
        <w:t xml:space="preserve">functional </w:t>
      </w:r>
      <w:r w:rsidR="00AD301F" w:rsidRPr="00856D55">
        <w:rPr>
          <w:rFonts w:ascii="Verdana" w:hAnsi="Verdana"/>
        </w:rPr>
        <w:t>language in real communicative context</w:t>
      </w:r>
      <w:r w:rsidR="00EC7FD9" w:rsidRPr="00856D55">
        <w:rPr>
          <w:rFonts w:ascii="Verdana" w:hAnsi="Verdana"/>
        </w:rPr>
        <w:t>s</w:t>
      </w:r>
      <w:r w:rsidR="00AD301F" w:rsidRPr="00856D55">
        <w:rPr>
          <w:rFonts w:ascii="Verdana" w:hAnsi="Verdana"/>
        </w:rPr>
        <w:t>, often using a task-based approach. This involves having students use real world situations to practice language. There is a growing recogni</w:t>
      </w:r>
      <w:r w:rsidR="00EC7FD9" w:rsidRPr="00856D55">
        <w:rPr>
          <w:rFonts w:ascii="Verdana" w:hAnsi="Verdana"/>
        </w:rPr>
        <w:t xml:space="preserve">tion that for most learners, </w:t>
      </w:r>
      <w:r w:rsidR="00AD301F" w:rsidRPr="00856D55">
        <w:rPr>
          <w:rFonts w:ascii="Verdana" w:hAnsi="Verdana"/>
        </w:rPr>
        <w:t xml:space="preserve">functional ability in a second language </w:t>
      </w:r>
      <w:r w:rsidR="00EC7FD9" w:rsidRPr="00856D55">
        <w:rPr>
          <w:rFonts w:ascii="Verdana" w:hAnsi="Verdana"/>
        </w:rPr>
        <w:t>should be the goal, that is, an</w:t>
      </w:r>
      <w:r w:rsidR="00AD301F" w:rsidRPr="00856D55">
        <w:rPr>
          <w:rFonts w:ascii="Verdana" w:hAnsi="Verdana"/>
        </w:rPr>
        <w:t xml:space="preserve"> ability to use the language appropriately </w:t>
      </w:r>
      <w:r w:rsidR="00EC7FD9" w:rsidRPr="00856D55">
        <w:rPr>
          <w:rFonts w:ascii="Verdana" w:hAnsi="Verdana"/>
        </w:rPr>
        <w:t>in</w:t>
      </w:r>
      <w:r w:rsidR="00AD301F" w:rsidRPr="00856D55">
        <w:rPr>
          <w:rFonts w:ascii="Verdana" w:hAnsi="Verdana"/>
        </w:rPr>
        <w:t xml:space="preserve"> a </w:t>
      </w:r>
      <w:r w:rsidR="00EC7FD9" w:rsidRPr="00856D55">
        <w:rPr>
          <w:rFonts w:ascii="Verdana" w:hAnsi="Verdana"/>
        </w:rPr>
        <w:t>broad</w:t>
      </w:r>
      <w:r w:rsidR="00AD301F" w:rsidRPr="00856D55">
        <w:rPr>
          <w:rFonts w:ascii="Verdana" w:hAnsi="Verdana"/>
        </w:rPr>
        <w:t xml:space="preserve"> </w:t>
      </w:r>
      <w:r w:rsidR="00EC7FD9" w:rsidRPr="00856D55">
        <w:rPr>
          <w:rFonts w:ascii="Verdana" w:hAnsi="Verdana"/>
        </w:rPr>
        <w:t>range of contexts</w:t>
      </w:r>
      <w:r w:rsidR="00AD301F" w:rsidRPr="00856D55">
        <w:rPr>
          <w:rFonts w:ascii="Verdana" w:hAnsi="Verdana"/>
        </w:rPr>
        <w:t xml:space="preserve">. </w:t>
      </w:r>
      <w:r w:rsidR="00EC7FD9" w:rsidRPr="00856D55">
        <w:rPr>
          <w:rFonts w:ascii="Verdana" w:hAnsi="Verdana"/>
        </w:rPr>
        <w:t>That</w:t>
      </w:r>
      <w:r w:rsidR="00AD301F" w:rsidRPr="00856D55">
        <w:rPr>
          <w:rFonts w:ascii="Verdana" w:hAnsi="Verdana"/>
        </w:rPr>
        <w:t xml:space="preserve"> involves not just learning grammar, but cultural </w:t>
      </w:r>
      <w:r>
        <w:rPr>
          <w:rFonts w:ascii="Verdana" w:hAnsi="Verdana"/>
        </w:rPr>
        <w:lastRenderedPageBreak/>
        <w:t xml:space="preserve">strategic </w:t>
      </w:r>
      <w:r w:rsidR="00AD301F" w:rsidRPr="00856D55">
        <w:rPr>
          <w:rFonts w:ascii="Verdana" w:hAnsi="Verdana"/>
        </w:rPr>
        <w:t xml:space="preserve">knowledge </w:t>
      </w:r>
      <w:r w:rsidR="007E4DAC">
        <w:rPr>
          <w:rFonts w:ascii="Verdana" w:hAnsi="Verdana"/>
        </w:rPr>
        <w:t xml:space="preserve">and strategic competence </w:t>
      </w:r>
      <w:r w:rsidR="00AD301F" w:rsidRPr="00856D55">
        <w:rPr>
          <w:rFonts w:ascii="Verdana" w:hAnsi="Verdana"/>
        </w:rPr>
        <w:t>as well, i.e., what's appropriate to say in a given</w:t>
      </w:r>
      <w:r w:rsidR="00EC7FD9" w:rsidRPr="00856D55">
        <w:rPr>
          <w:rFonts w:ascii="Verdana" w:hAnsi="Verdana"/>
        </w:rPr>
        <w:t xml:space="preserve"> context</w:t>
      </w:r>
      <w:r w:rsidR="005E29C7">
        <w:rPr>
          <w:rFonts w:ascii="Verdana" w:hAnsi="Verdana"/>
        </w:rPr>
        <w:t>.</w:t>
      </w:r>
    </w:p>
    <w:p w14:paraId="36D95A26" w14:textId="35963628" w:rsidR="007E4DAC" w:rsidRDefault="00A01E05" w:rsidP="00AD301F">
      <w:pPr>
        <w:spacing w:line="276" w:lineRule="auto"/>
        <w:ind w:firstLine="720"/>
        <w:rPr>
          <w:rFonts w:ascii="Verdana" w:hAnsi="Verdana"/>
          <w:sz w:val="22"/>
          <w:szCs w:val="22"/>
        </w:rPr>
      </w:pPr>
      <w:r w:rsidRPr="00A01E05">
        <w:rPr>
          <w:rFonts w:ascii="Verdana" w:hAnsi="Verdana"/>
          <w:sz w:val="22"/>
          <w:szCs w:val="22"/>
        </w:rPr>
        <w:t xml:space="preserve">Most current theories </w:t>
      </w:r>
      <w:r w:rsidR="00DC7604">
        <w:rPr>
          <w:rFonts w:ascii="Verdana" w:hAnsi="Verdana"/>
          <w:sz w:val="22"/>
          <w:szCs w:val="22"/>
        </w:rPr>
        <w:t xml:space="preserve">of </w:t>
      </w:r>
      <w:r w:rsidR="00DC7604" w:rsidRPr="00DC7604">
        <w:rPr>
          <w:rFonts w:ascii="Verdana" w:hAnsi="Verdana"/>
          <w:b/>
          <w:sz w:val="22"/>
          <w:szCs w:val="22"/>
        </w:rPr>
        <w:t>Second Language A</w:t>
      </w:r>
      <w:r w:rsidR="00583840" w:rsidRPr="00DC7604">
        <w:rPr>
          <w:rFonts w:ascii="Verdana" w:hAnsi="Verdana"/>
          <w:b/>
          <w:sz w:val="22"/>
          <w:szCs w:val="22"/>
        </w:rPr>
        <w:t>cquisition</w:t>
      </w:r>
      <w:r w:rsidR="00583840">
        <w:rPr>
          <w:rFonts w:ascii="Verdana" w:hAnsi="Verdana"/>
          <w:sz w:val="22"/>
          <w:szCs w:val="22"/>
        </w:rPr>
        <w:t xml:space="preserve"> (SLA) </w:t>
      </w:r>
      <w:r w:rsidRPr="00A01E05">
        <w:rPr>
          <w:rFonts w:ascii="Verdana" w:hAnsi="Verdana"/>
          <w:sz w:val="22"/>
          <w:szCs w:val="22"/>
        </w:rPr>
        <w:t xml:space="preserve">advocate a </w:t>
      </w:r>
      <w:proofErr w:type="spellStart"/>
      <w:r w:rsidRPr="00A01E05">
        <w:rPr>
          <w:rFonts w:ascii="Verdana" w:hAnsi="Verdana"/>
          <w:sz w:val="22"/>
          <w:szCs w:val="22"/>
        </w:rPr>
        <w:t>sociocognitive</w:t>
      </w:r>
      <w:proofErr w:type="spellEnd"/>
      <w:r w:rsidRPr="00A01E05">
        <w:rPr>
          <w:rFonts w:ascii="Verdana" w:hAnsi="Verdana"/>
          <w:sz w:val="22"/>
          <w:szCs w:val="22"/>
        </w:rPr>
        <w:t xml:space="preserve"> approach, combining cognitive-mechanical practice and socially-based learning</w:t>
      </w:r>
      <w:r w:rsidR="0026766A">
        <w:rPr>
          <w:rFonts w:ascii="Verdana" w:hAnsi="Verdana"/>
          <w:sz w:val="22"/>
          <w:szCs w:val="22"/>
        </w:rPr>
        <w:t xml:space="preserve"> (see Larsen-Freeman, 2018)</w:t>
      </w:r>
      <w:r w:rsidRPr="00A01E05">
        <w:rPr>
          <w:rFonts w:ascii="Verdana" w:hAnsi="Verdana"/>
          <w:sz w:val="22"/>
          <w:szCs w:val="22"/>
        </w:rPr>
        <w:t xml:space="preserve">. Language and language learning are both such complex </w:t>
      </w:r>
      <w:proofErr w:type="spellStart"/>
      <w:r w:rsidRPr="00A01E05">
        <w:rPr>
          <w:rFonts w:ascii="Verdana" w:hAnsi="Verdana"/>
          <w:sz w:val="22"/>
          <w:szCs w:val="22"/>
        </w:rPr>
        <w:t>phenomenon</w:t>
      </w:r>
      <w:r w:rsidR="0026766A">
        <w:rPr>
          <w:rFonts w:ascii="Verdana" w:hAnsi="Verdana"/>
          <w:sz w:val="22"/>
          <w:szCs w:val="22"/>
        </w:rPr>
        <w:t>a</w:t>
      </w:r>
      <w:proofErr w:type="spellEnd"/>
      <w:r w:rsidRPr="00A01E05">
        <w:rPr>
          <w:rFonts w:ascii="Verdana" w:hAnsi="Verdana"/>
          <w:sz w:val="22"/>
          <w:szCs w:val="22"/>
        </w:rPr>
        <w:t>, that</w:t>
      </w:r>
      <w:r w:rsidR="00AE0F71">
        <w:rPr>
          <w:rFonts w:ascii="Verdana" w:hAnsi="Verdana"/>
          <w:sz w:val="22"/>
          <w:szCs w:val="22"/>
        </w:rPr>
        <w:t xml:space="preserve"> there is not likely to be one "right"</w:t>
      </w:r>
      <w:r w:rsidRPr="00A01E05">
        <w:rPr>
          <w:rFonts w:ascii="Verdana" w:hAnsi="Verdana"/>
          <w:sz w:val="22"/>
          <w:szCs w:val="22"/>
        </w:rPr>
        <w:t xml:space="preserve"> way or best approach</w:t>
      </w:r>
      <w:r w:rsidR="0026766A">
        <w:rPr>
          <w:rFonts w:ascii="Verdana" w:hAnsi="Verdana"/>
          <w:sz w:val="22"/>
          <w:szCs w:val="22"/>
        </w:rPr>
        <w:t xml:space="preserve"> to SLA (see Godwin-Jones, 2018</w:t>
      </w:r>
      <w:r w:rsidRPr="00A01E05">
        <w:rPr>
          <w:rFonts w:ascii="Verdana" w:hAnsi="Verdana"/>
          <w:sz w:val="22"/>
          <w:szCs w:val="22"/>
        </w:rPr>
        <w:t>). The diversity of learner backgrounds, available learning resources, and level of need/interest mean that no individual is likely to learn a new language in precisely the same way. This has led to a great deal of interest in how language development can be personalized to individual learners (see Godwin-Jones, 2017</w:t>
      </w:r>
      <w:r w:rsidR="00BD3731">
        <w:rPr>
          <w:rFonts w:ascii="Verdana" w:hAnsi="Verdana"/>
          <w:sz w:val="22"/>
          <w:szCs w:val="22"/>
        </w:rPr>
        <w:t>c</w:t>
      </w:r>
      <w:r w:rsidRPr="00A01E05">
        <w:rPr>
          <w:rFonts w:ascii="Verdana" w:hAnsi="Verdana"/>
          <w:sz w:val="22"/>
          <w:szCs w:val="22"/>
        </w:rPr>
        <w:t>; Ortega, 2017).</w:t>
      </w:r>
      <w:r w:rsidR="00C65302">
        <w:rPr>
          <w:rFonts w:ascii="Verdana" w:hAnsi="Verdana"/>
          <w:sz w:val="22"/>
          <w:szCs w:val="22"/>
        </w:rPr>
        <w:t xml:space="preserve"> That in turn </w:t>
      </w:r>
      <w:r w:rsidR="007E4DAC">
        <w:rPr>
          <w:rFonts w:ascii="Verdana" w:hAnsi="Verdana"/>
          <w:sz w:val="22"/>
          <w:szCs w:val="22"/>
        </w:rPr>
        <w:t>points to the power of learning a second language to change individual lives: "</w:t>
      </w:r>
      <w:r w:rsidR="007E4DAC" w:rsidRPr="007E4DAC">
        <w:rPr>
          <w:rFonts w:ascii="Verdana" w:hAnsi="Verdana"/>
          <w:sz w:val="22"/>
          <w:szCs w:val="22"/>
        </w:rPr>
        <w:t>A foreign language is not simply something to add to our repertoire of skills, but a personalized tool that enables us to expand and express our identity or sense of self in new and interesting ways and with new kinds of people</w:t>
      </w:r>
      <w:r w:rsidR="007E4DAC">
        <w:rPr>
          <w:rFonts w:ascii="Verdana" w:hAnsi="Verdana"/>
          <w:sz w:val="22"/>
          <w:szCs w:val="22"/>
        </w:rPr>
        <w:t>" (</w:t>
      </w:r>
      <w:proofErr w:type="spellStart"/>
      <w:r w:rsidR="007E4DAC" w:rsidRPr="007E4DAC">
        <w:rPr>
          <w:rFonts w:ascii="Verdana" w:hAnsi="Verdana"/>
          <w:sz w:val="22"/>
          <w:szCs w:val="22"/>
        </w:rPr>
        <w:t>Ushioda</w:t>
      </w:r>
      <w:proofErr w:type="spellEnd"/>
      <w:r w:rsidR="007E4DAC">
        <w:rPr>
          <w:rFonts w:ascii="Verdana" w:hAnsi="Verdana"/>
          <w:sz w:val="22"/>
          <w:szCs w:val="22"/>
        </w:rPr>
        <w:t xml:space="preserve">, 2011, p. 204). Learning a new language </w:t>
      </w:r>
      <w:r w:rsidR="007E4DAC" w:rsidRPr="007E4DAC">
        <w:rPr>
          <w:rFonts w:ascii="Verdana" w:hAnsi="Verdana"/>
          <w:sz w:val="22"/>
          <w:szCs w:val="22"/>
        </w:rPr>
        <w:t>broaden</w:t>
      </w:r>
      <w:r w:rsidR="007E4DAC">
        <w:rPr>
          <w:rFonts w:ascii="Verdana" w:hAnsi="Verdana"/>
          <w:sz w:val="22"/>
          <w:szCs w:val="22"/>
        </w:rPr>
        <w:t>s</w:t>
      </w:r>
      <w:r w:rsidR="007E4DAC" w:rsidRPr="007E4DAC">
        <w:rPr>
          <w:rFonts w:ascii="Verdana" w:hAnsi="Verdana"/>
          <w:sz w:val="22"/>
          <w:szCs w:val="22"/>
        </w:rPr>
        <w:t xml:space="preserve"> our experiences and horizons</w:t>
      </w:r>
      <w:r w:rsidR="007E4DAC">
        <w:rPr>
          <w:rFonts w:ascii="Verdana" w:hAnsi="Verdana"/>
          <w:sz w:val="22"/>
          <w:szCs w:val="22"/>
        </w:rPr>
        <w:t xml:space="preserve">, providing access to new sources of information and </w:t>
      </w:r>
      <w:r w:rsidR="007E4DAC" w:rsidRPr="007E4DAC">
        <w:rPr>
          <w:rFonts w:ascii="Verdana" w:hAnsi="Verdana"/>
          <w:sz w:val="22"/>
          <w:szCs w:val="22"/>
        </w:rPr>
        <w:t>entertainment</w:t>
      </w:r>
      <w:r w:rsidR="007E4DAC">
        <w:rPr>
          <w:rFonts w:ascii="Verdana" w:hAnsi="Verdana"/>
          <w:sz w:val="22"/>
          <w:szCs w:val="22"/>
        </w:rPr>
        <w:t xml:space="preserve">, and potentially </w:t>
      </w:r>
      <w:r w:rsidR="0037650B">
        <w:rPr>
          <w:rFonts w:ascii="Verdana" w:hAnsi="Verdana"/>
          <w:sz w:val="22"/>
          <w:szCs w:val="22"/>
        </w:rPr>
        <w:t>a "transformation</w:t>
      </w:r>
      <w:r w:rsidR="007E4DAC">
        <w:rPr>
          <w:rFonts w:ascii="Verdana" w:hAnsi="Verdana"/>
          <w:sz w:val="22"/>
          <w:szCs w:val="22"/>
        </w:rPr>
        <w:t xml:space="preserve"> </w:t>
      </w:r>
      <w:r w:rsidR="0037650B">
        <w:rPr>
          <w:rFonts w:ascii="Verdana" w:hAnsi="Verdana"/>
          <w:sz w:val="22"/>
          <w:szCs w:val="22"/>
        </w:rPr>
        <w:t>of</w:t>
      </w:r>
      <w:r w:rsidR="007E4DAC">
        <w:rPr>
          <w:rFonts w:ascii="Verdana" w:hAnsi="Verdana"/>
          <w:sz w:val="22"/>
          <w:szCs w:val="22"/>
        </w:rPr>
        <w:t xml:space="preserve"> </w:t>
      </w:r>
      <w:r w:rsidR="0037650B">
        <w:rPr>
          <w:rFonts w:ascii="Verdana" w:hAnsi="Verdana"/>
          <w:sz w:val="22"/>
          <w:szCs w:val="22"/>
        </w:rPr>
        <w:t>self" (Larsen-Freeman, 2018, p. 62)</w:t>
      </w:r>
      <w:r w:rsidR="007E4DAC">
        <w:rPr>
          <w:rFonts w:ascii="Verdana" w:hAnsi="Verdana"/>
          <w:sz w:val="22"/>
          <w:szCs w:val="22"/>
        </w:rPr>
        <w:t>.</w:t>
      </w:r>
    </w:p>
    <w:p w14:paraId="1FD56922" w14:textId="611A2DBE" w:rsidR="00484D23" w:rsidRPr="00484D23" w:rsidRDefault="00484D23" w:rsidP="0043460B">
      <w:pPr>
        <w:pStyle w:val="textbookheading3"/>
      </w:pPr>
      <w:r>
        <w:t>Understanding the nature of language</w:t>
      </w:r>
    </w:p>
    <w:p w14:paraId="12C32A7D" w14:textId="1CD37AC8" w:rsidR="00EC7FD9" w:rsidRPr="00856D55" w:rsidRDefault="00A42066" w:rsidP="00AD301F">
      <w:pPr>
        <w:spacing w:line="276" w:lineRule="auto"/>
        <w:ind w:firstLine="720"/>
        <w:rPr>
          <w:rFonts w:ascii="Verdana" w:hAnsi="Verdana"/>
          <w:sz w:val="22"/>
          <w:szCs w:val="22"/>
        </w:rPr>
      </w:pPr>
      <w:r w:rsidRPr="00856D55">
        <w:rPr>
          <w:rFonts w:ascii="Verdana" w:hAnsi="Verdana"/>
          <w:sz w:val="22"/>
          <w:szCs w:val="22"/>
        </w:rPr>
        <w:t>Learning a second language provides insight into how l</w:t>
      </w:r>
      <w:r w:rsidR="005B0C37" w:rsidRPr="00856D55">
        <w:rPr>
          <w:rFonts w:ascii="Verdana" w:hAnsi="Verdana"/>
          <w:sz w:val="22"/>
          <w:szCs w:val="22"/>
        </w:rPr>
        <w:t>anguage works. Many monolingual</w:t>
      </w:r>
      <w:r w:rsidRPr="00856D55">
        <w:rPr>
          <w:rFonts w:ascii="Verdana" w:hAnsi="Verdana"/>
          <w:sz w:val="22"/>
          <w:szCs w:val="22"/>
        </w:rPr>
        <w:t xml:space="preserve">s are likely to assume that the difference between languages is largely </w:t>
      </w:r>
      <w:r w:rsidRPr="00856D55">
        <w:rPr>
          <w:rFonts w:ascii="Verdana" w:hAnsi="Verdana"/>
          <w:b/>
          <w:sz w:val="22"/>
          <w:szCs w:val="22"/>
        </w:rPr>
        <w:t>semantic</w:t>
      </w:r>
      <w:r w:rsidRPr="00856D55">
        <w:rPr>
          <w:rFonts w:ascii="Verdana" w:hAnsi="Verdana"/>
          <w:sz w:val="22"/>
          <w:szCs w:val="22"/>
        </w:rPr>
        <w:t xml:space="preserve">, that is to say that moving from one language to another </w:t>
      </w:r>
      <w:r w:rsidR="005B0C37" w:rsidRPr="00856D55">
        <w:rPr>
          <w:rFonts w:ascii="Verdana" w:hAnsi="Verdana"/>
          <w:sz w:val="22"/>
          <w:szCs w:val="22"/>
        </w:rPr>
        <w:t xml:space="preserve">is </w:t>
      </w:r>
      <w:r w:rsidRPr="00856D55">
        <w:rPr>
          <w:rFonts w:ascii="Verdana" w:hAnsi="Verdana"/>
          <w:sz w:val="22"/>
          <w:szCs w:val="22"/>
        </w:rPr>
        <w:t xml:space="preserve">simply a matter of </w:t>
      </w:r>
      <w:r w:rsidR="00484D23">
        <w:rPr>
          <w:rFonts w:ascii="Verdana" w:hAnsi="Verdana"/>
          <w:sz w:val="22"/>
          <w:szCs w:val="22"/>
        </w:rPr>
        <w:t>substituting</w:t>
      </w:r>
      <w:r w:rsidRPr="00856D55">
        <w:rPr>
          <w:rFonts w:ascii="Verdana" w:hAnsi="Verdana"/>
          <w:sz w:val="22"/>
          <w:szCs w:val="22"/>
        </w:rPr>
        <w:t xml:space="preserve"> words. We have seen in the example of W</w:t>
      </w:r>
      <w:r w:rsidR="005B0C37" w:rsidRPr="00856D55">
        <w:rPr>
          <w:rFonts w:ascii="Verdana" w:hAnsi="Verdana"/>
          <w:sz w:val="22"/>
          <w:szCs w:val="22"/>
        </w:rPr>
        <w:t>arlpiri</w:t>
      </w:r>
      <w:r w:rsidRPr="00856D55">
        <w:rPr>
          <w:rFonts w:ascii="Verdana" w:hAnsi="Verdana"/>
          <w:sz w:val="22"/>
          <w:szCs w:val="22"/>
        </w:rPr>
        <w:t xml:space="preserve"> how far that can be from reality. In fact, the very same word </w:t>
      </w:r>
      <w:r w:rsidR="005B0C37" w:rsidRPr="00856D55">
        <w:rPr>
          <w:rFonts w:ascii="Verdana" w:hAnsi="Verdana"/>
          <w:sz w:val="22"/>
          <w:szCs w:val="22"/>
        </w:rPr>
        <w:t>equivalents</w:t>
      </w:r>
      <w:r w:rsidRPr="00856D55">
        <w:rPr>
          <w:rFonts w:ascii="Verdana" w:hAnsi="Verdana"/>
          <w:sz w:val="22"/>
          <w:szCs w:val="22"/>
        </w:rPr>
        <w:t xml:space="preserve"> can be put together in very different ways. Some languages </w:t>
      </w:r>
      <w:r w:rsidR="00F3433B" w:rsidRPr="00856D55">
        <w:rPr>
          <w:rFonts w:ascii="Verdana" w:hAnsi="Verdana"/>
          <w:sz w:val="22"/>
          <w:szCs w:val="22"/>
        </w:rPr>
        <w:t xml:space="preserve">such as Arabic </w:t>
      </w:r>
      <w:r w:rsidRPr="00856D55">
        <w:rPr>
          <w:rFonts w:ascii="Verdana" w:hAnsi="Verdana"/>
          <w:sz w:val="22"/>
          <w:szCs w:val="22"/>
        </w:rPr>
        <w:t xml:space="preserve">make rich use of metaphorical language, for example. In all languages there are idioms and fixed expressions that have meaning beyond the </w:t>
      </w:r>
      <w:r w:rsidR="005B0C37" w:rsidRPr="00856D55">
        <w:rPr>
          <w:rFonts w:ascii="Verdana" w:hAnsi="Verdana"/>
          <w:sz w:val="22"/>
          <w:szCs w:val="22"/>
        </w:rPr>
        <w:t>literal</w:t>
      </w:r>
      <w:r w:rsidRPr="00856D55">
        <w:rPr>
          <w:rFonts w:ascii="Verdana" w:hAnsi="Verdana"/>
          <w:sz w:val="22"/>
          <w:szCs w:val="22"/>
        </w:rPr>
        <w:t xml:space="preserve"> denotations of </w:t>
      </w:r>
      <w:r w:rsidR="005B0C37" w:rsidRPr="00856D55">
        <w:rPr>
          <w:rFonts w:ascii="Verdana" w:hAnsi="Verdana"/>
          <w:sz w:val="22"/>
          <w:szCs w:val="22"/>
        </w:rPr>
        <w:t>constituent</w:t>
      </w:r>
      <w:r w:rsidRPr="00856D55">
        <w:rPr>
          <w:rFonts w:ascii="Verdana" w:hAnsi="Verdana"/>
          <w:sz w:val="22"/>
          <w:szCs w:val="22"/>
        </w:rPr>
        <w:t xml:space="preserve"> words. One of the ways words are used differently is in </w:t>
      </w:r>
      <w:r w:rsidR="00F3433B" w:rsidRPr="00856D55">
        <w:rPr>
          <w:rFonts w:ascii="Verdana" w:hAnsi="Verdana"/>
          <w:b/>
          <w:sz w:val="22"/>
          <w:szCs w:val="22"/>
        </w:rPr>
        <w:t>collocations</w:t>
      </w:r>
      <w:r w:rsidRPr="00856D55">
        <w:rPr>
          <w:rFonts w:ascii="Verdana" w:hAnsi="Verdana"/>
          <w:sz w:val="22"/>
          <w:szCs w:val="22"/>
        </w:rPr>
        <w:t xml:space="preserve"> – groupings of words that conventionally go together. In English</w:t>
      </w:r>
      <w:r w:rsidR="00F3433B" w:rsidRPr="00856D55">
        <w:rPr>
          <w:rFonts w:ascii="Verdana" w:hAnsi="Verdana"/>
          <w:sz w:val="22"/>
          <w:szCs w:val="22"/>
        </w:rPr>
        <w:t>, for example,</w:t>
      </w:r>
      <w:r w:rsidRPr="00856D55">
        <w:rPr>
          <w:rFonts w:ascii="Verdana" w:hAnsi="Verdana"/>
          <w:sz w:val="22"/>
          <w:szCs w:val="22"/>
        </w:rPr>
        <w:t xml:space="preserve"> we say </w:t>
      </w:r>
      <w:r w:rsidR="00854903" w:rsidRPr="00856D55">
        <w:rPr>
          <w:rFonts w:ascii="Verdana" w:hAnsi="Verdana"/>
          <w:sz w:val="22"/>
          <w:szCs w:val="22"/>
        </w:rPr>
        <w:t>"</w:t>
      </w:r>
      <w:r w:rsidRPr="00856D55">
        <w:rPr>
          <w:rFonts w:ascii="Verdana" w:hAnsi="Verdana"/>
          <w:sz w:val="22"/>
          <w:szCs w:val="22"/>
        </w:rPr>
        <w:t xml:space="preserve">make </w:t>
      </w:r>
      <w:r w:rsidR="00F3433B" w:rsidRPr="00856D55">
        <w:rPr>
          <w:rFonts w:ascii="Verdana" w:hAnsi="Verdana"/>
          <w:sz w:val="22"/>
          <w:szCs w:val="22"/>
        </w:rPr>
        <w:t>your</w:t>
      </w:r>
      <w:r w:rsidRPr="00856D55">
        <w:rPr>
          <w:rFonts w:ascii="Verdana" w:hAnsi="Verdana"/>
          <w:sz w:val="22"/>
          <w:szCs w:val="22"/>
        </w:rPr>
        <w:t xml:space="preserve"> bed</w:t>
      </w:r>
      <w:r w:rsidR="00854903" w:rsidRPr="00856D55">
        <w:rPr>
          <w:rFonts w:ascii="Verdana" w:hAnsi="Verdana"/>
          <w:sz w:val="22"/>
          <w:szCs w:val="22"/>
        </w:rPr>
        <w:t>"</w:t>
      </w:r>
      <w:r w:rsidRPr="00856D55">
        <w:rPr>
          <w:rFonts w:ascii="Verdana" w:hAnsi="Verdana"/>
          <w:sz w:val="22"/>
          <w:szCs w:val="22"/>
        </w:rPr>
        <w:t xml:space="preserve"> but </w:t>
      </w:r>
      <w:r w:rsidR="00854903" w:rsidRPr="00856D55">
        <w:rPr>
          <w:rFonts w:ascii="Verdana" w:hAnsi="Verdana"/>
          <w:sz w:val="22"/>
          <w:szCs w:val="22"/>
        </w:rPr>
        <w:t>"</w:t>
      </w:r>
      <w:r w:rsidRPr="00856D55">
        <w:rPr>
          <w:rFonts w:ascii="Verdana" w:hAnsi="Verdana"/>
          <w:sz w:val="22"/>
          <w:szCs w:val="22"/>
        </w:rPr>
        <w:t xml:space="preserve">do </w:t>
      </w:r>
      <w:r w:rsidR="00F3433B" w:rsidRPr="00856D55">
        <w:rPr>
          <w:rFonts w:ascii="Verdana" w:hAnsi="Verdana"/>
          <w:sz w:val="22"/>
          <w:szCs w:val="22"/>
        </w:rPr>
        <w:t>your</w:t>
      </w:r>
      <w:r w:rsidRPr="00856D55">
        <w:rPr>
          <w:rFonts w:ascii="Verdana" w:hAnsi="Verdana"/>
          <w:sz w:val="22"/>
          <w:szCs w:val="22"/>
        </w:rPr>
        <w:t xml:space="preserve"> homework</w:t>
      </w:r>
      <w:r w:rsidR="00854903" w:rsidRPr="00856D55">
        <w:rPr>
          <w:rFonts w:ascii="Verdana" w:hAnsi="Verdana"/>
          <w:sz w:val="22"/>
          <w:szCs w:val="22"/>
        </w:rPr>
        <w:t>"</w:t>
      </w:r>
      <w:r w:rsidR="00F3433B" w:rsidRPr="00856D55">
        <w:rPr>
          <w:rFonts w:ascii="Verdana" w:hAnsi="Verdana"/>
          <w:sz w:val="22"/>
          <w:szCs w:val="22"/>
        </w:rPr>
        <w:t>, with the verbs not being interchangeable despite similarity in meaning</w:t>
      </w:r>
      <w:r w:rsidRPr="00856D55">
        <w:rPr>
          <w:rFonts w:ascii="Verdana" w:hAnsi="Verdana"/>
          <w:sz w:val="22"/>
          <w:szCs w:val="22"/>
        </w:rPr>
        <w:t xml:space="preserve">. </w:t>
      </w:r>
      <w:r w:rsidR="00EC7FD9" w:rsidRPr="00856D55">
        <w:rPr>
          <w:rFonts w:ascii="Verdana" w:hAnsi="Verdana"/>
          <w:sz w:val="22"/>
          <w:szCs w:val="22"/>
        </w:rPr>
        <w:t xml:space="preserve">The </w:t>
      </w:r>
      <w:r w:rsidR="00EC7FD9" w:rsidRPr="00856D55">
        <w:rPr>
          <w:rFonts w:ascii="Verdana" w:hAnsi="Verdana"/>
          <w:b/>
          <w:sz w:val="22"/>
          <w:szCs w:val="22"/>
        </w:rPr>
        <w:t>lexical approach</w:t>
      </w:r>
      <w:r w:rsidR="00EC7FD9" w:rsidRPr="00856D55">
        <w:rPr>
          <w:rFonts w:ascii="Verdana" w:hAnsi="Verdana"/>
          <w:sz w:val="22"/>
          <w:szCs w:val="22"/>
        </w:rPr>
        <w:t xml:space="preserve"> to language learning emphasizes the study of vocabulary in context, including collocations and idiomatic expressions</w:t>
      </w:r>
      <w:r w:rsidR="0043460B">
        <w:rPr>
          <w:rFonts w:ascii="Verdana" w:hAnsi="Verdana"/>
          <w:sz w:val="22"/>
          <w:szCs w:val="22"/>
        </w:rPr>
        <w:t xml:space="preserve"> (Lewis, 1993).</w:t>
      </w:r>
    </w:p>
    <w:p w14:paraId="61D171DA" w14:textId="5E2A0B64" w:rsidR="006E155E" w:rsidRPr="00856D55" w:rsidRDefault="00F3433B" w:rsidP="00AD301F">
      <w:pPr>
        <w:spacing w:line="276" w:lineRule="auto"/>
        <w:ind w:firstLine="720"/>
        <w:rPr>
          <w:rFonts w:ascii="Verdana" w:hAnsi="Verdana"/>
          <w:sz w:val="22"/>
          <w:szCs w:val="22"/>
        </w:rPr>
      </w:pPr>
      <w:r w:rsidRPr="00856D55">
        <w:rPr>
          <w:rFonts w:ascii="Verdana" w:hAnsi="Verdana"/>
          <w:sz w:val="22"/>
          <w:szCs w:val="22"/>
        </w:rPr>
        <w:t xml:space="preserve">How sentences are put together can vary significantly by language. </w:t>
      </w:r>
      <w:r w:rsidR="00A42066" w:rsidRPr="00856D55">
        <w:rPr>
          <w:rFonts w:ascii="Verdana" w:hAnsi="Verdana"/>
          <w:sz w:val="22"/>
          <w:szCs w:val="22"/>
        </w:rPr>
        <w:t>Learning German</w:t>
      </w:r>
      <w:r w:rsidRPr="00856D55">
        <w:rPr>
          <w:rFonts w:ascii="Verdana" w:hAnsi="Verdana"/>
          <w:sz w:val="22"/>
          <w:szCs w:val="22"/>
        </w:rPr>
        <w:t>, for example, will expose learners to</w:t>
      </w:r>
      <w:r w:rsidR="00A42066" w:rsidRPr="00856D55">
        <w:rPr>
          <w:rFonts w:ascii="Verdana" w:hAnsi="Verdana"/>
          <w:sz w:val="22"/>
          <w:szCs w:val="22"/>
        </w:rPr>
        <w:t xml:space="preserve"> </w:t>
      </w:r>
      <w:r w:rsidR="00A42066" w:rsidRPr="00856D55">
        <w:rPr>
          <w:rFonts w:ascii="Verdana" w:hAnsi="Verdana"/>
          <w:b/>
          <w:sz w:val="22"/>
          <w:szCs w:val="22"/>
        </w:rPr>
        <w:t>syntax</w:t>
      </w:r>
      <w:r w:rsidR="00A42066" w:rsidRPr="00856D55">
        <w:rPr>
          <w:rFonts w:ascii="Verdana" w:hAnsi="Verdana"/>
          <w:sz w:val="22"/>
          <w:szCs w:val="22"/>
        </w:rPr>
        <w:t xml:space="preserve"> (word order) </w:t>
      </w:r>
      <w:r w:rsidRPr="00856D55">
        <w:rPr>
          <w:rFonts w:ascii="Verdana" w:hAnsi="Verdana"/>
          <w:sz w:val="22"/>
          <w:szCs w:val="22"/>
        </w:rPr>
        <w:t>that is quite different from the way</w:t>
      </w:r>
      <w:r w:rsidR="00A42066" w:rsidRPr="00856D55">
        <w:rPr>
          <w:rFonts w:ascii="Verdana" w:hAnsi="Verdana"/>
          <w:sz w:val="22"/>
          <w:szCs w:val="22"/>
        </w:rPr>
        <w:t xml:space="preserve"> sentences are put together in many languages, i.e. subject – verb – object (</w:t>
      </w:r>
      <w:r w:rsidRPr="00856D55">
        <w:rPr>
          <w:rFonts w:ascii="Verdana" w:hAnsi="Verdana"/>
          <w:sz w:val="22"/>
          <w:szCs w:val="22"/>
        </w:rPr>
        <w:t>SV</w:t>
      </w:r>
      <w:r w:rsidR="00A42066" w:rsidRPr="00856D55">
        <w:rPr>
          <w:rFonts w:ascii="Verdana" w:hAnsi="Verdana"/>
          <w:sz w:val="22"/>
          <w:szCs w:val="22"/>
        </w:rPr>
        <w:t xml:space="preserve">O). In German, that </w:t>
      </w:r>
      <w:r w:rsidR="005B0C37" w:rsidRPr="00856D55">
        <w:rPr>
          <w:rFonts w:ascii="Verdana" w:hAnsi="Verdana"/>
          <w:sz w:val="22"/>
          <w:szCs w:val="22"/>
        </w:rPr>
        <w:t>word</w:t>
      </w:r>
      <w:r w:rsidR="00A42066" w:rsidRPr="00856D55">
        <w:rPr>
          <w:rFonts w:ascii="Verdana" w:hAnsi="Verdana"/>
          <w:sz w:val="22"/>
          <w:szCs w:val="22"/>
        </w:rPr>
        <w:t xml:space="preserve"> order can be use</w:t>
      </w:r>
      <w:r w:rsidR="005B0C37" w:rsidRPr="00856D55">
        <w:rPr>
          <w:rFonts w:ascii="Verdana" w:hAnsi="Verdana"/>
          <w:sz w:val="22"/>
          <w:szCs w:val="22"/>
        </w:rPr>
        <w:t>d</w:t>
      </w:r>
      <w:r w:rsidR="00A42066" w:rsidRPr="00856D55">
        <w:rPr>
          <w:rFonts w:ascii="Verdana" w:hAnsi="Verdana"/>
          <w:sz w:val="22"/>
          <w:szCs w:val="22"/>
        </w:rPr>
        <w:t xml:space="preserve">, but it is common to have something other than the subject at the beginning of the sentence. </w:t>
      </w:r>
      <w:r w:rsidR="006332FE" w:rsidRPr="00856D55">
        <w:rPr>
          <w:rFonts w:ascii="Verdana" w:hAnsi="Verdana"/>
          <w:sz w:val="22"/>
          <w:szCs w:val="22"/>
        </w:rPr>
        <w:t xml:space="preserve">At the beginning of newscasts on German television, it is common to hear the phrase, </w:t>
      </w:r>
      <w:proofErr w:type="spellStart"/>
      <w:r w:rsidR="006332FE" w:rsidRPr="00856D55">
        <w:rPr>
          <w:rFonts w:ascii="Verdana" w:hAnsi="Verdana"/>
          <w:i/>
          <w:sz w:val="22"/>
          <w:szCs w:val="22"/>
        </w:rPr>
        <w:t>Ihnen</w:t>
      </w:r>
      <w:proofErr w:type="spellEnd"/>
      <w:r w:rsidR="006332FE" w:rsidRPr="00856D55">
        <w:rPr>
          <w:rFonts w:ascii="Verdana" w:hAnsi="Verdana"/>
          <w:i/>
          <w:sz w:val="22"/>
          <w:szCs w:val="22"/>
        </w:rPr>
        <w:t xml:space="preserve"> </w:t>
      </w:r>
      <w:proofErr w:type="spellStart"/>
      <w:r w:rsidR="006332FE" w:rsidRPr="00856D55">
        <w:rPr>
          <w:rFonts w:ascii="Verdana" w:hAnsi="Verdana"/>
          <w:i/>
          <w:sz w:val="22"/>
          <w:szCs w:val="22"/>
        </w:rPr>
        <w:t>einen</w:t>
      </w:r>
      <w:proofErr w:type="spellEnd"/>
      <w:r w:rsidR="006332FE" w:rsidRPr="00856D55">
        <w:rPr>
          <w:rFonts w:ascii="Verdana" w:hAnsi="Verdana"/>
          <w:i/>
          <w:sz w:val="22"/>
          <w:szCs w:val="22"/>
        </w:rPr>
        <w:t xml:space="preserve"> </w:t>
      </w:r>
      <w:proofErr w:type="spellStart"/>
      <w:r w:rsidR="006332FE" w:rsidRPr="00856D55">
        <w:rPr>
          <w:rFonts w:ascii="Verdana" w:hAnsi="Verdana"/>
          <w:i/>
          <w:sz w:val="22"/>
          <w:szCs w:val="22"/>
        </w:rPr>
        <w:t>guten</w:t>
      </w:r>
      <w:proofErr w:type="spellEnd"/>
      <w:r w:rsidR="006332FE" w:rsidRPr="00856D55">
        <w:rPr>
          <w:rFonts w:ascii="Verdana" w:hAnsi="Verdana"/>
          <w:i/>
          <w:sz w:val="22"/>
          <w:szCs w:val="22"/>
        </w:rPr>
        <w:t xml:space="preserve"> Abend</w:t>
      </w:r>
      <w:r w:rsidR="006332FE" w:rsidRPr="00856D55">
        <w:rPr>
          <w:rFonts w:ascii="Verdana" w:hAnsi="Verdana"/>
          <w:sz w:val="22"/>
          <w:szCs w:val="22"/>
        </w:rPr>
        <w:t xml:space="preserve">, literally "to you (formal you) a good evening". </w:t>
      </w:r>
      <w:r w:rsidR="00A42066" w:rsidRPr="00856D55">
        <w:rPr>
          <w:rFonts w:ascii="Verdana" w:hAnsi="Verdana"/>
          <w:sz w:val="22"/>
          <w:szCs w:val="22"/>
        </w:rPr>
        <w:t xml:space="preserve">German indicates the role of a noun or pronoun in the sentence </w:t>
      </w:r>
      <w:r w:rsidR="005B0C37" w:rsidRPr="00856D55">
        <w:rPr>
          <w:rFonts w:ascii="Verdana" w:hAnsi="Verdana"/>
          <w:sz w:val="22"/>
          <w:szCs w:val="22"/>
        </w:rPr>
        <w:t>not by its placement but by it</w:t>
      </w:r>
      <w:r w:rsidR="00A42066" w:rsidRPr="00856D55">
        <w:rPr>
          <w:rFonts w:ascii="Verdana" w:hAnsi="Verdana"/>
          <w:sz w:val="22"/>
          <w:szCs w:val="22"/>
        </w:rPr>
        <w:t xml:space="preserve">s </w:t>
      </w:r>
      <w:r w:rsidR="006332FE" w:rsidRPr="00856D55">
        <w:rPr>
          <w:rFonts w:ascii="Verdana" w:hAnsi="Verdana"/>
          <w:sz w:val="22"/>
          <w:szCs w:val="22"/>
        </w:rPr>
        <w:lastRenderedPageBreak/>
        <w:t xml:space="preserve">form or </w:t>
      </w:r>
      <w:r w:rsidR="00A42066" w:rsidRPr="00856D55">
        <w:rPr>
          <w:rFonts w:ascii="Verdana" w:hAnsi="Verdana"/>
          <w:sz w:val="22"/>
          <w:szCs w:val="22"/>
        </w:rPr>
        <w:t xml:space="preserve">ending. These </w:t>
      </w:r>
      <w:r w:rsidR="00A42066" w:rsidRPr="00856D55">
        <w:rPr>
          <w:rFonts w:ascii="Verdana" w:hAnsi="Verdana"/>
          <w:b/>
          <w:sz w:val="22"/>
          <w:szCs w:val="22"/>
        </w:rPr>
        <w:t>morphological</w:t>
      </w:r>
      <w:r w:rsidR="00A42066" w:rsidRPr="00856D55">
        <w:rPr>
          <w:rFonts w:ascii="Verdana" w:hAnsi="Verdana"/>
          <w:sz w:val="22"/>
          <w:szCs w:val="22"/>
        </w:rPr>
        <w:t xml:space="preserve"> variations – changes in endings – are crucial to understanding what a sentence says. German is not unique in this respect.</w:t>
      </w:r>
      <w:r w:rsidR="005B0C37" w:rsidRPr="00856D55">
        <w:rPr>
          <w:rFonts w:ascii="Verdana" w:hAnsi="Verdana"/>
          <w:sz w:val="22"/>
          <w:szCs w:val="22"/>
        </w:rPr>
        <w:t xml:space="preserve"> S</w:t>
      </w:r>
      <w:r w:rsidR="00A42066" w:rsidRPr="00856D55">
        <w:rPr>
          <w:rFonts w:ascii="Verdana" w:hAnsi="Verdana"/>
          <w:sz w:val="22"/>
          <w:szCs w:val="22"/>
        </w:rPr>
        <w:t xml:space="preserve">ome languages </w:t>
      </w:r>
      <w:r w:rsidR="005B0C37" w:rsidRPr="00856D55">
        <w:rPr>
          <w:rFonts w:ascii="Verdana" w:hAnsi="Verdana"/>
          <w:sz w:val="22"/>
          <w:szCs w:val="22"/>
        </w:rPr>
        <w:t>add</w:t>
      </w:r>
      <w:r w:rsidR="00A42066" w:rsidRPr="00856D55">
        <w:rPr>
          <w:rFonts w:ascii="Verdana" w:hAnsi="Verdana"/>
          <w:sz w:val="22"/>
          <w:szCs w:val="22"/>
        </w:rPr>
        <w:t xml:space="preserve"> endings to the end of words (</w:t>
      </w:r>
      <w:r w:rsidR="00A42066" w:rsidRPr="00856D55">
        <w:rPr>
          <w:rFonts w:ascii="Verdana" w:hAnsi="Verdana"/>
          <w:b/>
          <w:sz w:val="22"/>
          <w:szCs w:val="22"/>
        </w:rPr>
        <w:t>suffixes</w:t>
      </w:r>
      <w:r w:rsidR="00A42066" w:rsidRPr="00856D55">
        <w:rPr>
          <w:rFonts w:ascii="Verdana" w:hAnsi="Verdana"/>
          <w:sz w:val="22"/>
          <w:szCs w:val="22"/>
        </w:rPr>
        <w:t>) as well as to the begin</w:t>
      </w:r>
      <w:r w:rsidR="005B0C37" w:rsidRPr="00856D55">
        <w:rPr>
          <w:rFonts w:ascii="Verdana" w:hAnsi="Verdana"/>
          <w:sz w:val="22"/>
          <w:szCs w:val="22"/>
        </w:rPr>
        <w:t xml:space="preserve">ning </w:t>
      </w:r>
      <w:r w:rsidR="00690ED9" w:rsidRPr="00856D55">
        <w:rPr>
          <w:rFonts w:ascii="Verdana" w:hAnsi="Verdana"/>
          <w:noProof/>
          <w:sz w:val="22"/>
          <w:szCs w:val="22"/>
        </w:rPr>
        <mc:AlternateContent>
          <mc:Choice Requires="wps">
            <w:drawing>
              <wp:anchor distT="0" distB="0" distL="114300" distR="114300" simplePos="0" relativeHeight="251719680" behindDoc="0" locked="0" layoutInCell="1" allowOverlap="1" wp14:anchorId="6821D56A" wp14:editId="77996C36">
                <wp:simplePos x="0" y="0"/>
                <wp:positionH relativeFrom="column">
                  <wp:posOffset>-81643</wp:posOffset>
                </wp:positionH>
                <wp:positionV relativeFrom="paragraph">
                  <wp:posOffset>560796</wp:posOffset>
                </wp:positionV>
                <wp:extent cx="3190240" cy="2397760"/>
                <wp:effectExtent l="25400" t="25400" r="99060" b="104140"/>
                <wp:wrapSquare wrapText="bothSides"/>
                <wp:docPr id="5" name="Text Box 5"/>
                <wp:cNvGraphicFramePr/>
                <a:graphic xmlns:a="http://schemas.openxmlformats.org/drawingml/2006/main">
                  <a:graphicData uri="http://schemas.microsoft.com/office/word/2010/wordprocessingShape">
                    <wps:wsp>
                      <wps:cNvSpPr txBox="1"/>
                      <wps:spPr>
                        <a:xfrm>
                          <a:off x="0" y="0"/>
                          <a:ext cx="3190240" cy="2397760"/>
                        </a:xfrm>
                        <a:prstGeom prst="rect">
                          <a:avLst/>
                        </a:prstGeom>
                        <a:solidFill>
                          <a:schemeClr val="accent4">
                            <a:lumMod val="20000"/>
                            <a:lumOff val="80000"/>
                          </a:schemeClr>
                        </a:solidFill>
                        <a:ln w="6350">
                          <a:solidFill>
                            <a:prstClr val="black"/>
                          </a:solidFill>
                        </a:ln>
                        <a:effectLst>
                          <a:outerShdw blurRad="50800" dist="38100" dir="2700000" algn="tl" rotWithShape="0">
                            <a:prstClr val="black">
                              <a:alpha val="40000"/>
                            </a:prstClr>
                          </a:outerShdw>
                        </a:effectLst>
                      </wps:spPr>
                      <wps:style>
                        <a:lnRef idx="0">
                          <a:scrgbClr r="0" g="0" b="0"/>
                        </a:lnRef>
                        <a:fillRef idx="0">
                          <a:scrgbClr r="0" g="0" b="0"/>
                        </a:fillRef>
                        <a:effectRef idx="0">
                          <a:scrgbClr r="0" g="0" b="0"/>
                        </a:effectRef>
                        <a:fontRef idx="none"/>
                      </wps:style>
                      <wps:txbx>
                        <w:txbxContent>
                          <w:p w14:paraId="3F9C8144" w14:textId="77777777" w:rsidR="008473B8" w:rsidRPr="00E24A98" w:rsidRDefault="008473B8" w:rsidP="00690ED9">
                            <w:pPr>
                              <w:rPr>
                                <w:b/>
                                <w:bCs/>
                                <w:sz w:val="22"/>
                                <w:szCs w:val="22"/>
                              </w:rPr>
                            </w:pPr>
                            <w:r w:rsidRPr="00E24A98">
                              <w:rPr>
                                <w:b/>
                                <w:bCs/>
                                <w:sz w:val="22"/>
                                <w:szCs w:val="22"/>
                              </w:rPr>
                              <w:t>Sample Inuit word (Eskimo-Aleut language)</w:t>
                            </w:r>
                          </w:p>
                          <w:p w14:paraId="7217E4C4" w14:textId="77777777" w:rsidR="008473B8" w:rsidRPr="0010511F" w:rsidRDefault="008473B8" w:rsidP="00690ED9">
                            <w:pPr>
                              <w:spacing w:after="24"/>
                              <w:ind w:left="720"/>
                              <w:jc w:val="both"/>
                              <w:rPr>
                                <w:rFonts w:ascii="Helvetica" w:hAnsi="Helvetica"/>
                                <w:color w:val="222222"/>
                                <w:sz w:val="21"/>
                                <w:szCs w:val="21"/>
                              </w:rPr>
                            </w:pPr>
                            <w:r>
                              <w:rPr>
                                <w:rFonts w:ascii="Euphemia UCAS" w:eastAsia="Euphemia UCAS" w:hAnsi="Euphemia UCAS" w:cs="Euphemia UCAS"/>
                                <w:b/>
                                <w:bCs/>
                                <w:color w:val="222222"/>
                                <w:sz w:val="21"/>
                                <w:szCs w:val="21"/>
                              </w:rPr>
                              <w:t>ᑐᓵᑦᓯᐊᕈᓐᓇᖖᒋᑦᑐᐊᓘᔪᖓ</w:t>
                            </w:r>
                          </w:p>
                          <w:p w14:paraId="19B035F5" w14:textId="77777777" w:rsidR="008473B8" w:rsidRPr="00E24A98" w:rsidRDefault="008473B8" w:rsidP="00690ED9">
                            <w:pPr>
                              <w:ind w:firstLine="720"/>
                              <w:rPr>
                                <w:sz w:val="21"/>
                                <w:szCs w:val="21"/>
                              </w:rPr>
                            </w:pPr>
                            <w:r w:rsidRPr="00E24A98">
                              <w:rPr>
                                <w:bCs/>
                                <w:sz w:val="21"/>
                                <w:szCs w:val="21"/>
                              </w:rPr>
                              <w:t>Tusaatsiarunnanngittualuujunga</w:t>
                            </w:r>
                          </w:p>
                          <w:p w14:paraId="1812AA22" w14:textId="77777777" w:rsidR="008473B8" w:rsidRPr="00B4703E" w:rsidRDefault="008473B8" w:rsidP="00690ED9">
                            <w:pPr>
                              <w:ind w:firstLine="720"/>
                              <w:rPr>
                                <w:sz w:val="20"/>
                                <w:szCs w:val="20"/>
                              </w:rPr>
                            </w:pPr>
                            <w:r w:rsidRPr="00B4703E">
                              <w:rPr>
                                <w:i/>
                                <w:iCs/>
                                <w:sz w:val="20"/>
                                <w:szCs w:val="20"/>
                              </w:rPr>
                              <w:t>I can't hear very well.</w:t>
                            </w:r>
                          </w:p>
                          <w:p w14:paraId="1F15A1B0" w14:textId="77777777" w:rsidR="008473B8" w:rsidRDefault="008473B8" w:rsidP="00690ED9">
                            <w:pPr>
                              <w:rPr>
                                <w:sz w:val="20"/>
                                <w:szCs w:val="20"/>
                              </w:rPr>
                            </w:pPr>
                            <w:r w:rsidRPr="00B4703E">
                              <w:rPr>
                                <w:sz w:val="20"/>
                                <w:szCs w:val="20"/>
                              </w:rPr>
                              <w:t>This long word is composed of a root word </w:t>
                            </w:r>
                            <w:r w:rsidRPr="00B4703E">
                              <w:rPr>
                                <w:i/>
                                <w:iCs/>
                                <w:sz w:val="20"/>
                                <w:szCs w:val="20"/>
                              </w:rPr>
                              <w:t>tusaa-</w:t>
                            </w:r>
                            <w:r w:rsidRPr="00B4703E">
                              <w:rPr>
                                <w:sz w:val="20"/>
                                <w:szCs w:val="20"/>
                              </w:rPr>
                              <w:t> 'to hear' followed by five suffixes:</w:t>
                            </w:r>
                          </w:p>
                          <w:p w14:paraId="1BE88D6B" w14:textId="77777777" w:rsidR="008473B8" w:rsidRPr="0010511F" w:rsidRDefault="008473B8" w:rsidP="00690ED9">
                            <w:pPr>
                              <w:rPr>
                                <w:sz w:val="20"/>
                                <w:szCs w:val="20"/>
                              </w:rPr>
                            </w:pPr>
                            <w:r w:rsidRPr="0010511F">
                              <w:rPr>
                                <w:sz w:val="20"/>
                                <w:szCs w:val="20"/>
                              </w:rPr>
                              <w:t>-</w:t>
                            </w:r>
                            <w:r w:rsidRPr="0010511F">
                              <w:rPr>
                                <w:b/>
                                <w:sz w:val="20"/>
                                <w:szCs w:val="20"/>
                              </w:rPr>
                              <w:t>tsiaq</w:t>
                            </w:r>
                            <w:r>
                              <w:rPr>
                                <w:sz w:val="20"/>
                                <w:szCs w:val="20"/>
                              </w:rPr>
                              <w:t>-</w:t>
                            </w:r>
                            <w:r w:rsidRPr="0010511F">
                              <w:rPr>
                                <w:sz w:val="20"/>
                                <w:szCs w:val="20"/>
                              </w:rPr>
                              <w:t xml:space="preserve"> "well"</w:t>
                            </w:r>
                          </w:p>
                          <w:p w14:paraId="4386095A" w14:textId="77777777" w:rsidR="008473B8" w:rsidRPr="0010511F" w:rsidRDefault="008473B8" w:rsidP="00690ED9">
                            <w:pPr>
                              <w:rPr>
                                <w:sz w:val="20"/>
                                <w:szCs w:val="20"/>
                              </w:rPr>
                            </w:pPr>
                            <w:r w:rsidRPr="0010511F">
                              <w:rPr>
                                <w:sz w:val="20"/>
                                <w:szCs w:val="20"/>
                              </w:rPr>
                              <w:t>-</w:t>
                            </w:r>
                            <w:r w:rsidRPr="0010511F">
                              <w:rPr>
                                <w:b/>
                                <w:sz w:val="20"/>
                                <w:szCs w:val="20"/>
                              </w:rPr>
                              <w:t>junnaq</w:t>
                            </w:r>
                            <w:r w:rsidRPr="0010511F">
                              <w:rPr>
                                <w:sz w:val="20"/>
                                <w:szCs w:val="20"/>
                              </w:rPr>
                              <w:t>- "be able to"</w:t>
                            </w:r>
                          </w:p>
                          <w:p w14:paraId="0821A67A" w14:textId="77777777" w:rsidR="008473B8" w:rsidRPr="0010511F" w:rsidRDefault="008473B8" w:rsidP="00690ED9">
                            <w:pPr>
                              <w:rPr>
                                <w:sz w:val="20"/>
                                <w:szCs w:val="20"/>
                              </w:rPr>
                            </w:pPr>
                            <w:r w:rsidRPr="0010511F">
                              <w:rPr>
                                <w:sz w:val="20"/>
                                <w:szCs w:val="20"/>
                              </w:rPr>
                              <w:t>-</w:t>
                            </w:r>
                            <w:r w:rsidRPr="0010511F">
                              <w:rPr>
                                <w:b/>
                                <w:sz w:val="20"/>
                                <w:szCs w:val="20"/>
                              </w:rPr>
                              <w:t>nngit</w:t>
                            </w:r>
                            <w:r>
                              <w:rPr>
                                <w:sz w:val="20"/>
                                <w:szCs w:val="20"/>
                              </w:rPr>
                              <w:t xml:space="preserve">- </w:t>
                            </w:r>
                            <w:r w:rsidRPr="0010511F">
                              <w:rPr>
                                <w:sz w:val="20"/>
                                <w:szCs w:val="20"/>
                              </w:rPr>
                              <w:t xml:space="preserve"> negation</w:t>
                            </w:r>
                          </w:p>
                          <w:p w14:paraId="0DFC5590" w14:textId="77777777" w:rsidR="008473B8" w:rsidRPr="0010511F" w:rsidRDefault="008473B8" w:rsidP="00690ED9">
                            <w:pPr>
                              <w:rPr>
                                <w:sz w:val="20"/>
                                <w:szCs w:val="20"/>
                              </w:rPr>
                            </w:pPr>
                            <w:r w:rsidRPr="0010511F">
                              <w:rPr>
                                <w:sz w:val="20"/>
                                <w:szCs w:val="20"/>
                              </w:rPr>
                              <w:t>-</w:t>
                            </w:r>
                            <w:r w:rsidRPr="0010511F">
                              <w:rPr>
                                <w:b/>
                                <w:sz w:val="20"/>
                                <w:szCs w:val="20"/>
                              </w:rPr>
                              <w:t>tu(q)</w:t>
                            </w:r>
                            <w:r>
                              <w:rPr>
                                <w:b/>
                                <w:sz w:val="20"/>
                                <w:szCs w:val="20"/>
                              </w:rPr>
                              <w:t xml:space="preserve"> </w:t>
                            </w:r>
                            <w:r w:rsidRPr="0010511F">
                              <w:rPr>
                                <w:sz w:val="20"/>
                                <w:szCs w:val="20"/>
                              </w:rPr>
                              <w:t xml:space="preserve"> indicative third-person singular </w:t>
                            </w:r>
                          </w:p>
                          <w:p w14:paraId="246B347B" w14:textId="77777777" w:rsidR="008473B8" w:rsidRPr="0010511F" w:rsidRDefault="008473B8" w:rsidP="00690ED9">
                            <w:pPr>
                              <w:rPr>
                                <w:sz w:val="20"/>
                                <w:szCs w:val="20"/>
                              </w:rPr>
                            </w:pPr>
                            <w:r w:rsidRPr="0010511F">
                              <w:rPr>
                                <w:sz w:val="20"/>
                                <w:szCs w:val="20"/>
                              </w:rPr>
                              <w:t>-</w:t>
                            </w:r>
                            <w:r w:rsidRPr="00E24A98">
                              <w:rPr>
                                <w:b/>
                                <w:sz w:val="20"/>
                                <w:szCs w:val="20"/>
                              </w:rPr>
                              <w:t>alu(k)-:</w:t>
                            </w:r>
                            <w:r w:rsidRPr="0010511F">
                              <w:rPr>
                                <w:sz w:val="20"/>
                                <w:szCs w:val="20"/>
                              </w:rPr>
                              <w:t xml:space="preserve"> augmentative ("very")</w:t>
                            </w:r>
                          </w:p>
                          <w:p w14:paraId="3FC90AE1" w14:textId="77777777" w:rsidR="008473B8" w:rsidRPr="0010511F" w:rsidRDefault="008473B8" w:rsidP="00690ED9">
                            <w:pPr>
                              <w:rPr>
                                <w:sz w:val="20"/>
                                <w:szCs w:val="20"/>
                              </w:rPr>
                            </w:pPr>
                            <w:r w:rsidRPr="0010511F">
                              <w:rPr>
                                <w:sz w:val="20"/>
                                <w:szCs w:val="20"/>
                              </w:rPr>
                              <w:t>-</w:t>
                            </w:r>
                            <w:r w:rsidRPr="0010511F">
                              <w:rPr>
                                <w:b/>
                                <w:sz w:val="20"/>
                                <w:szCs w:val="20"/>
                              </w:rPr>
                              <w:t>u</w:t>
                            </w:r>
                            <w:r w:rsidRPr="0010511F">
                              <w:rPr>
                                <w:sz w:val="20"/>
                                <w:szCs w:val="20"/>
                              </w:rPr>
                              <w:t>-: "be"</w:t>
                            </w:r>
                          </w:p>
                          <w:p w14:paraId="1EB33C6C" w14:textId="77777777" w:rsidR="008473B8" w:rsidRDefault="008473B8" w:rsidP="00690ED9">
                            <w:pPr>
                              <w:rPr>
                                <w:sz w:val="20"/>
                                <w:szCs w:val="20"/>
                              </w:rPr>
                            </w:pPr>
                            <w:r w:rsidRPr="0010511F">
                              <w:rPr>
                                <w:sz w:val="20"/>
                                <w:szCs w:val="20"/>
                              </w:rPr>
                              <w:t>-</w:t>
                            </w:r>
                            <w:r w:rsidRPr="0010511F">
                              <w:rPr>
                                <w:b/>
                                <w:sz w:val="20"/>
                                <w:szCs w:val="20"/>
                              </w:rPr>
                              <w:t>junga</w:t>
                            </w:r>
                            <w:r w:rsidRPr="0010511F">
                              <w:rPr>
                                <w:sz w:val="20"/>
                                <w:szCs w:val="20"/>
                              </w:rPr>
                              <w:t>: in</w:t>
                            </w:r>
                            <w:r>
                              <w:rPr>
                                <w:sz w:val="20"/>
                                <w:szCs w:val="20"/>
                              </w:rPr>
                              <w:t xml:space="preserve">dicative first-person singular </w:t>
                            </w:r>
                            <w:r w:rsidRPr="0010511F">
                              <w:rPr>
                                <w:sz w:val="20"/>
                                <w:szCs w:val="20"/>
                              </w:rPr>
                              <w:t>(itself composed of the indicative morpheme -ju- and the first person mark -nga)</w:t>
                            </w:r>
                          </w:p>
                          <w:p w14:paraId="5D21B72D" w14:textId="77777777" w:rsidR="008473B8" w:rsidRPr="00B4703E" w:rsidRDefault="009615AE" w:rsidP="00690ED9">
                            <w:pPr>
                              <w:jc w:val="right"/>
                              <w:rPr>
                                <w:sz w:val="20"/>
                                <w:szCs w:val="20"/>
                              </w:rPr>
                            </w:pPr>
                            <w:hyperlink r:id="rId36" w:history="1">
                              <w:r w:rsidR="008473B8" w:rsidRPr="0010511F">
                                <w:rPr>
                                  <w:rStyle w:val="Hyperlink"/>
                                  <w:sz w:val="20"/>
                                  <w:szCs w:val="20"/>
                                </w:rPr>
                                <w:t>Inuit grammar/Wikipedia</w:t>
                              </w:r>
                            </w:hyperlink>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1D56A" id="Text Box 5" o:spid="_x0000_s1052" type="#_x0000_t202" style="position:absolute;left:0;text-align:left;margin-left:-6.45pt;margin-top:44.15pt;width:251.2pt;height:188.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" fillcolor="#ffedd7 [663]" strokeweight=".5pt">
                <v:shadow on="t" color="black" opacity="26214f" origin="-.5,-.5" offset=".74836mm,.74836mm"/>
                <v:textbox inset="4pt,4pt,4pt,4pt">
                  <w:txbxContent>
                    <w:p w14:paraId="3F9C8144" w14:textId="77777777" w:rsidR="008473B8" w:rsidRPr="00E24A98" w:rsidRDefault="008473B8" w:rsidP="00690ED9">
                      <w:pPr>
                        <w:rPr>
                          <w:b/>
                          <w:bCs/>
                          <w:sz w:val="22"/>
                          <w:szCs w:val="22"/>
                        </w:rPr>
                      </w:pPr>
                      <w:r w:rsidRPr="00E24A98">
                        <w:rPr>
                          <w:b/>
                          <w:bCs/>
                          <w:sz w:val="22"/>
                          <w:szCs w:val="22"/>
                        </w:rPr>
                        <w:t>Sample Inuit word (Eskimo-Aleut language)</w:t>
                      </w:r>
                    </w:p>
                    <w:p w14:paraId="7217E4C4" w14:textId="77777777" w:rsidR="008473B8" w:rsidRPr="0010511F" w:rsidRDefault="008473B8" w:rsidP="00690ED9">
                      <w:pPr>
                        <w:spacing w:after="24"/>
                        <w:ind w:left="720"/>
                        <w:jc w:val="both"/>
                        <w:rPr>
                          <w:rFonts w:ascii="Helvetica" w:hAnsi="Helvetica"/>
                          <w:color w:val="222222"/>
                          <w:sz w:val="21"/>
                          <w:szCs w:val="21"/>
                        </w:rPr>
                      </w:pPr>
                      <w:r>
                        <w:rPr>
                          <w:rFonts w:ascii="Euphemia UCAS" w:eastAsia="Euphemia UCAS" w:hAnsi="Euphemia UCAS" w:cs="Euphemia UCAS"/>
                          <w:b/>
                          <w:bCs/>
                          <w:color w:val="222222"/>
                          <w:sz w:val="21"/>
                          <w:szCs w:val="21"/>
                        </w:rPr>
                        <w:t>ᑐᓵᑦᓯᐊᕈᓐᓇᖖᒋᑦᑐᐊᓘᔪᖓ</w:t>
                      </w:r>
                    </w:p>
                    <w:p w14:paraId="19B035F5" w14:textId="77777777" w:rsidR="008473B8" w:rsidRPr="00E24A98" w:rsidRDefault="008473B8" w:rsidP="00690ED9">
                      <w:pPr>
                        <w:ind w:firstLine="720"/>
                        <w:rPr>
                          <w:sz w:val="21"/>
                          <w:szCs w:val="21"/>
                        </w:rPr>
                      </w:pPr>
                      <w:r w:rsidRPr="00E24A98">
                        <w:rPr>
                          <w:bCs/>
                          <w:sz w:val="21"/>
                          <w:szCs w:val="21"/>
                        </w:rPr>
                        <w:t>Tusaatsiarunnanngittualuujunga</w:t>
                      </w:r>
                    </w:p>
                    <w:p w14:paraId="1812AA22" w14:textId="77777777" w:rsidR="008473B8" w:rsidRPr="00B4703E" w:rsidRDefault="008473B8" w:rsidP="00690ED9">
                      <w:pPr>
                        <w:ind w:firstLine="720"/>
                        <w:rPr>
                          <w:sz w:val="20"/>
                          <w:szCs w:val="20"/>
                        </w:rPr>
                      </w:pPr>
                      <w:r w:rsidRPr="00B4703E">
                        <w:rPr>
                          <w:i/>
                          <w:iCs/>
                          <w:sz w:val="20"/>
                          <w:szCs w:val="20"/>
                        </w:rPr>
                        <w:t>I can't hear very well.</w:t>
                      </w:r>
                    </w:p>
                    <w:p w14:paraId="1F15A1B0" w14:textId="77777777" w:rsidR="008473B8" w:rsidRDefault="008473B8" w:rsidP="00690ED9">
                      <w:pPr>
                        <w:rPr>
                          <w:sz w:val="20"/>
                          <w:szCs w:val="20"/>
                        </w:rPr>
                      </w:pPr>
                      <w:r w:rsidRPr="00B4703E">
                        <w:rPr>
                          <w:sz w:val="20"/>
                          <w:szCs w:val="20"/>
                        </w:rPr>
                        <w:t>This long word is composed of a root word </w:t>
                      </w:r>
                      <w:r w:rsidRPr="00B4703E">
                        <w:rPr>
                          <w:i/>
                          <w:iCs/>
                          <w:sz w:val="20"/>
                          <w:szCs w:val="20"/>
                        </w:rPr>
                        <w:t>tusaa-</w:t>
                      </w:r>
                      <w:r w:rsidRPr="00B4703E">
                        <w:rPr>
                          <w:sz w:val="20"/>
                          <w:szCs w:val="20"/>
                        </w:rPr>
                        <w:t> 'to hear' followed by five suffixes:</w:t>
                      </w:r>
                    </w:p>
                    <w:p w14:paraId="1BE88D6B" w14:textId="77777777" w:rsidR="008473B8" w:rsidRPr="0010511F" w:rsidRDefault="008473B8" w:rsidP="00690ED9">
                      <w:pPr>
                        <w:rPr>
                          <w:sz w:val="20"/>
                          <w:szCs w:val="20"/>
                        </w:rPr>
                      </w:pPr>
                      <w:r w:rsidRPr="0010511F">
                        <w:rPr>
                          <w:sz w:val="20"/>
                          <w:szCs w:val="20"/>
                        </w:rPr>
                        <w:t>-</w:t>
                      </w:r>
                      <w:r w:rsidRPr="0010511F">
                        <w:rPr>
                          <w:b/>
                          <w:sz w:val="20"/>
                          <w:szCs w:val="20"/>
                        </w:rPr>
                        <w:t>tsiaq</w:t>
                      </w:r>
                      <w:r>
                        <w:rPr>
                          <w:sz w:val="20"/>
                          <w:szCs w:val="20"/>
                        </w:rPr>
                        <w:t>-</w:t>
                      </w:r>
                      <w:r w:rsidRPr="0010511F">
                        <w:rPr>
                          <w:sz w:val="20"/>
                          <w:szCs w:val="20"/>
                        </w:rPr>
                        <w:t xml:space="preserve"> "well"</w:t>
                      </w:r>
                    </w:p>
                    <w:p w14:paraId="4386095A" w14:textId="77777777" w:rsidR="008473B8" w:rsidRPr="0010511F" w:rsidRDefault="008473B8" w:rsidP="00690ED9">
                      <w:pPr>
                        <w:rPr>
                          <w:sz w:val="20"/>
                          <w:szCs w:val="20"/>
                        </w:rPr>
                      </w:pPr>
                      <w:r w:rsidRPr="0010511F">
                        <w:rPr>
                          <w:sz w:val="20"/>
                          <w:szCs w:val="20"/>
                        </w:rPr>
                        <w:t>-</w:t>
                      </w:r>
                      <w:r w:rsidRPr="0010511F">
                        <w:rPr>
                          <w:b/>
                          <w:sz w:val="20"/>
                          <w:szCs w:val="20"/>
                        </w:rPr>
                        <w:t>junnaq</w:t>
                      </w:r>
                      <w:r w:rsidRPr="0010511F">
                        <w:rPr>
                          <w:sz w:val="20"/>
                          <w:szCs w:val="20"/>
                        </w:rPr>
                        <w:t>- "be able to"</w:t>
                      </w:r>
                    </w:p>
                    <w:p w14:paraId="0821A67A" w14:textId="77777777" w:rsidR="008473B8" w:rsidRPr="0010511F" w:rsidRDefault="008473B8" w:rsidP="00690ED9">
                      <w:pPr>
                        <w:rPr>
                          <w:sz w:val="20"/>
                          <w:szCs w:val="20"/>
                        </w:rPr>
                      </w:pPr>
                      <w:r w:rsidRPr="0010511F">
                        <w:rPr>
                          <w:sz w:val="20"/>
                          <w:szCs w:val="20"/>
                        </w:rPr>
                        <w:t>-</w:t>
                      </w:r>
                      <w:r w:rsidRPr="0010511F">
                        <w:rPr>
                          <w:b/>
                          <w:sz w:val="20"/>
                          <w:szCs w:val="20"/>
                        </w:rPr>
                        <w:t>nngit</w:t>
                      </w:r>
                      <w:r>
                        <w:rPr>
                          <w:sz w:val="20"/>
                          <w:szCs w:val="20"/>
                        </w:rPr>
                        <w:t xml:space="preserve">- </w:t>
                      </w:r>
                      <w:r w:rsidRPr="0010511F">
                        <w:rPr>
                          <w:sz w:val="20"/>
                          <w:szCs w:val="20"/>
                        </w:rPr>
                        <w:t xml:space="preserve"> negation</w:t>
                      </w:r>
                    </w:p>
                    <w:p w14:paraId="0DFC5590" w14:textId="77777777" w:rsidR="008473B8" w:rsidRPr="0010511F" w:rsidRDefault="008473B8" w:rsidP="00690ED9">
                      <w:pPr>
                        <w:rPr>
                          <w:sz w:val="20"/>
                          <w:szCs w:val="20"/>
                        </w:rPr>
                      </w:pPr>
                      <w:r w:rsidRPr="0010511F">
                        <w:rPr>
                          <w:sz w:val="20"/>
                          <w:szCs w:val="20"/>
                        </w:rPr>
                        <w:t>-</w:t>
                      </w:r>
                      <w:r w:rsidRPr="0010511F">
                        <w:rPr>
                          <w:b/>
                          <w:sz w:val="20"/>
                          <w:szCs w:val="20"/>
                        </w:rPr>
                        <w:t>tu(q)</w:t>
                      </w:r>
                      <w:r>
                        <w:rPr>
                          <w:b/>
                          <w:sz w:val="20"/>
                          <w:szCs w:val="20"/>
                        </w:rPr>
                        <w:t xml:space="preserve"> </w:t>
                      </w:r>
                      <w:r w:rsidRPr="0010511F">
                        <w:rPr>
                          <w:sz w:val="20"/>
                          <w:szCs w:val="20"/>
                        </w:rPr>
                        <w:t xml:space="preserve"> indicative third-person singular </w:t>
                      </w:r>
                    </w:p>
                    <w:p w14:paraId="246B347B" w14:textId="77777777" w:rsidR="008473B8" w:rsidRPr="0010511F" w:rsidRDefault="008473B8" w:rsidP="00690ED9">
                      <w:pPr>
                        <w:rPr>
                          <w:sz w:val="20"/>
                          <w:szCs w:val="20"/>
                        </w:rPr>
                      </w:pPr>
                      <w:r w:rsidRPr="0010511F">
                        <w:rPr>
                          <w:sz w:val="20"/>
                          <w:szCs w:val="20"/>
                        </w:rPr>
                        <w:t>-</w:t>
                      </w:r>
                      <w:r w:rsidRPr="00E24A98">
                        <w:rPr>
                          <w:b/>
                          <w:sz w:val="20"/>
                          <w:szCs w:val="20"/>
                        </w:rPr>
                        <w:t>alu(k)-:</w:t>
                      </w:r>
                      <w:r w:rsidRPr="0010511F">
                        <w:rPr>
                          <w:sz w:val="20"/>
                          <w:szCs w:val="20"/>
                        </w:rPr>
                        <w:t xml:space="preserve"> augmentative ("very")</w:t>
                      </w:r>
                    </w:p>
                    <w:p w14:paraId="3FC90AE1" w14:textId="77777777" w:rsidR="008473B8" w:rsidRPr="0010511F" w:rsidRDefault="008473B8" w:rsidP="00690ED9">
                      <w:pPr>
                        <w:rPr>
                          <w:sz w:val="20"/>
                          <w:szCs w:val="20"/>
                        </w:rPr>
                      </w:pPr>
                      <w:r w:rsidRPr="0010511F">
                        <w:rPr>
                          <w:sz w:val="20"/>
                          <w:szCs w:val="20"/>
                        </w:rPr>
                        <w:t>-</w:t>
                      </w:r>
                      <w:r w:rsidRPr="0010511F">
                        <w:rPr>
                          <w:b/>
                          <w:sz w:val="20"/>
                          <w:szCs w:val="20"/>
                        </w:rPr>
                        <w:t>u</w:t>
                      </w:r>
                      <w:r w:rsidRPr="0010511F">
                        <w:rPr>
                          <w:sz w:val="20"/>
                          <w:szCs w:val="20"/>
                        </w:rPr>
                        <w:t>-: "be"</w:t>
                      </w:r>
                    </w:p>
                    <w:p w14:paraId="1EB33C6C" w14:textId="77777777" w:rsidR="008473B8" w:rsidRDefault="008473B8" w:rsidP="00690ED9">
                      <w:pPr>
                        <w:rPr>
                          <w:sz w:val="20"/>
                          <w:szCs w:val="20"/>
                        </w:rPr>
                      </w:pPr>
                      <w:r w:rsidRPr="0010511F">
                        <w:rPr>
                          <w:sz w:val="20"/>
                          <w:szCs w:val="20"/>
                        </w:rPr>
                        <w:t>-</w:t>
                      </w:r>
                      <w:r w:rsidRPr="0010511F">
                        <w:rPr>
                          <w:b/>
                          <w:sz w:val="20"/>
                          <w:szCs w:val="20"/>
                        </w:rPr>
                        <w:t>junga</w:t>
                      </w:r>
                      <w:r w:rsidRPr="0010511F">
                        <w:rPr>
                          <w:sz w:val="20"/>
                          <w:szCs w:val="20"/>
                        </w:rPr>
                        <w:t>: in</w:t>
                      </w:r>
                      <w:r>
                        <w:rPr>
                          <w:sz w:val="20"/>
                          <w:szCs w:val="20"/>
                        </w:rPr>
                        <w:t xml:space="preserve">dicative first-person singular </w:t>
                      </w:r>
                      <w:r w:rsidRPr="0010511F">
                        <w:rPr>
                          <w:sz w:val="20"/>
                          <w:szCs w:val="20"/>
                        </w:rPr>
                        <w:t>(itself composed of the indicative morpheme -ju- and the first person mark -nga)</w:t>
                      </w:r>
                    </w:p>
                    <w:p w14:paraId="5D21B72D" w14:textId="77777777" w:rsidR="008473B8" w:rsidRPr="00B4703E" w:rsidRDefault="009615AE" w:rsidP="00690ED9">
                      <w:pPr>
                        <w:jc w:val="right"/>
                        <w:rPr>
                          <w:sz w:val="20"/>
                          <w:szCs w:val="20"/>
                        </w:rPr>
                      </w:pPr>
                      <w:hyperlink r:id="rId37" w:history="1">
                        <w:r w:rsidR="008473B8" w:rsidRPr="0010511F">
                          <w:rPr>
                            <w:rStyle w:val="Hyperlink"/>
                            <w:sz w:val="20"/>
                            <w:szCs w:val="20"/>
                          </w:rPr>
                          <w:t>Inuit grammar/Wikipedia</w:t>
                        </w:r>
                      </w:hyperlink>
                    </w:p>
                  </w:txbxContent>
                </v:textbox>
                <w10:wrap type="square"/>
              </v:shape>
            </w:pict>
          </mc:Fallback>
        </mc:AlternateContent>
      </w:r>
      <w:r w:rsidR="005B0C37" w:rsidRPr="00856D55">
        <w:rPr>
          <w:rFonts w:ascii="Verdana" w:hAnsi="Verdana"/>
          <w:sz w:val="22"/>
          <w:szCs w:val="22"/>
        </w:rPr>
        <w:t>(</w:t>
      </w:r>
      <w:r w:rsidR="005B0C37" w:rsidRPr="00856D55">
        <w:rPr>
          <w:rFonts w:ascii="Verdana" w:hAnsi="Verdana"/>
          <w:b/>
          <w:sz w:val="22"/>
          <w:szCs w:val="22"/>
        </w:rPr>
        <w:t>prefixes</w:t>
      </w:r>
      <w:r w:rsidR="005B0C37" w:rsidRPr="00856D55">
        <w:rPr>
          <w:rFonts w:ascii="Verdana" w:hAnsi="Verdana"/>
          <w:sz w:val="22"/>
          <w:szCs w:val="22"/>
        </w:rPr>
        <w:t>). Some Eskimo-</w:t>
      </w:r>
      <w:r w:rsidR="00A42066" w:rsidRPr="00856D55">
        <w:rPr>
          <w:rFonts w:ascii="Verdana" w:hAnsi="Verdana"/>
          <w:sz w:val="22"/>
          <w:szCs w:val="22"/>
        </w:rPr>
        <w:t xml:space="preserve">Aleut languages build what are in other languages complex sentences by adding on </w:t>
      </w:r>
      <w:r w:rsidR="0049690B">
        <w:rPr>
          <w:rFonts w:ascii="Verdana" w:hAnsi="Verdana"/>
          <w:sz w:val="22"/>
          <w:szCs w:val="22"/>
        </w:rPr>
        <w:t xml:space="preserve">many </w:t>
      </w:r>
      <w:r w:rsidR="00A42066" w:rsidRPr="00856D55">
        <w:rPr>
          <w:rFonts w:ascii="Verdana" w:hAnsi="Verdana"/>
          <w:sz w:val="22"/>
          <w:szCs w:val="22"/>
        </w:rPr>
        <w:t>prefix</w:t>
      </w:r>
      <w:r w:rsidR="0049690B">
        <w:rPr>
          <w:rFonts w:ascii="Verdana" w:hAnsi="Verdana"/>
          <w:sz w:val="22"/>
          <w:szCs w:val="22"/>
        </w:rPr>
        <w:t>es</w:t>
      </w:r>
      <w:r w:rsidR="00A42066" w:rsidRPr="00856D55">
        <w:rPr>
          <w:rFonts w:ascii="Verdana" w:hAnsi="Verdana"/>
          <w:sz w:val="22"/>
          <w:szCs w:val="22"/>
        </w:rPr>
        <w:t xml:space="preserve"> </w:t>
      </w:r>
      <w:r w:rsidR="0049690B">
        <w:rPr>
          <w:rFonts w:ascii="Verdana" w:hAnsi="Verdana"/>
          <w:sz w:val="22"/>
          <w:szCs w:val="22"/>
        </w:rPr>
        <w:t>or suffixes</w:t>
      </w:r>
      <w:r w:rsidR="00A42066" w:rsidRPr="00856D55">
        <w:rPr>
          <w:rFonts w:ascii="Verdana" w:hAnsi="Verdana"/>
          <w:sz w:val="22"/>
          <w:szCs w:val="22"/>
        </w:rPr>
        <w:t xml:space="preserve"> to a root word</w:t>
      </w:r>
      <w:r w:rsidR="0010511F">
        <w:rPr>
          <w:rFonts w:ascii="Verdana" w:hAnsi="Verdana"/>
          <w:sz w:val="22"/>
          <w:szCs w:val="22"/>
        </w:rPr>
        <w:t xml:space="preserve"> (see example in sidebar)</w:t>
      </w:r>
      <w:r w:rsidR="00A42066" w:rsidRPr="00856D55">
        <w:rPr>
          <w:rFonts w:ascii="Verdana" w:hAnsi="Verdana"/>
          <w:sz w:val="22"/>
          <w:szCs w:val="22"/>
        </w:rPr>
        <w:t>.</w:t>
      </w:r>
      <w:r w:rsidR="005B0C37" w:rsidRPr="00856D55">
        <w:rPr>
          <w:rFonts w:ascii="Verdana" w:hAnsi="Verdana"/>
          <w:sz w:val="22"/>
          <w:szCs w:val="22"/>
        </w:rPr>
        <w:t xml:space="preserve"> </w:t>
      </w:r>
    </w:p>
    <w:p w14:paraId="3D7F8D5B" w14:textId="71D39C8F" w:rsidR="00A42066" w:rsidRPr="00856D55" w:rsidRDefault="005B0C37" w:rsidP="00F3433B">
      <w:pPr>
        <w:spacing w:line="276" w:lineRule="auto"/>
        <w:ind w:firstLine="720"/>
        <w:rPr>
          <w:rFonts w:ascii="Verdana" w:hAnsi="Verdana"/>
          <w:sz w:val="22"/>
          <w:szCs w:val="22"/>
        </w:rPr>
      </w:pPr>
      <w:r w:rsidRPr="00856D55">
        <w:rPr>
          <w:rFonts w:ascii="Verdana" w:hAnsi="Verdana"/>
          <w:sz w:val="22"/>
          <w:szCs w:val="22"/>
        </w:rPr>
        <w:t>I</w:t>
      </w:r>
      <w:r w:rsidR="00A42066" w:rsidRPr="00856D55">
        <w:rPr>
          <w:rFonts w:ascii="Verdana" w:hAnsi="Verdana"/>
          <w:sz w:val="22"/>
          <w:szCs w:val="22"/>
        </w:rPr>
        <w:t>n some languages</w:t>
      </w:r>
      <w:r w:rsidRPr="00856D55">
        <w:rPr>
          <w:rFonts w:ascii="Verdana" w:hAnsi="Verdana"/>
          <w:sz w:val="22"/>
          <w:szCs w:val="22"/>
        </w:rPr>
        <w:t>, learning some</w:t>
      </w:r>
      <w:r w:rsidR="00A42066" w:rsidRPr="00856D55">
        <w:rPr>
          <w:rFonts w:ascii="Verdana" w:hAnsi="Verdana"/>
          <w:sz w:val="22"/>
          <w:szCs w:val="22"/>
        </w:rPr>
        <w:t>time</w:t>
      </w:r>
      <w:r w:rsidRPr="00856D55">
        <w:rPr>
          <w:rFonts w:ascii="Verdana" w:hAnsi="Verdana"/>
          <w:sz w:val="22"/>
          <w:szCs w:val="22"/>
        </w:rPr>
        <w:t>s</w:t>
      </w:r>
      <w:r w:rsidR="00A42066" w:rsidRPr="00856D55">
        <w:rPr>
          <w:rFonts w:ascii="Verdana" w:hAnsi="Verdana"/>
          <w:sz w:val="22"/>
          <w:szCs w:val="22"/>
        </w:rPr>
        <w:t xml:space="preserve"> subtle variations in pronunciation can be crucially important. In Mandarin Chinese, for example, there are four </w:t>
      </w:r>
      <w:r w:rsidR="00A42066" w:rsidRPr="00856D55">
        <w:rPr>
          <w:rFonts w:ascii="Verdana" w:hAnsi="Verdana"/>
          <w:b/>
          <w:sz w:val="22"/>
          <w:szCs w:val="22"/>
        </w:rPr>
        <w:t>tones</w:t>
      </w:r>
      <w:r w:rsidR="00A42066" w:rsidRPr="00856D55">
        <w:rPr>
          <w:rFonts w:ascii="Verdana" w:hAnsi="Verdana"/>
          <w:sz w:val="22"/>
          <w:szCs w:val="22"/>
        </w:rPr>
        <w:t xml:space="preserve"> in which syllables are pronounc</w:t>
      </w:r>
      <w:r w:rsidRPr="00856D55">
        <w:rPr>
          <w:rFonts w:ascii="Verdana" w:hAnsi="Verdana"/>
          <w:sz w:val="22"/>
          <w:szCs w:val="22"/>
        </w:rPr>
        <w:t xml:space="preserve">ed and the exact same </w:t>
      </w:r>
      <w:r w:rsidRPr="00856D55">
        <w:rPr>
          <w:rFonts w:ascii="Verdana" w:hAnsi="Verdana"/>
          <w:b/>
          <w:sz w:val="22"/>
          <w:szCs w:val="22"/>
        </w:rPr>
        <w:t>phoneme</w:t>
      </w:r>
      <w:r w:rsidRPr="00856D55">
        <w:rPr>
          <w:rFonts w:ascii="Verdana" w:hAnsi="Verdana"/>
          <w:sz w:val="22"/>
          <w:szCs w:val="22"/>
        </w:rPr>
        <w:t xml:space="preserve"> (m</w:t>
      </w:r>
      <w:r w:rsidR="00A42066" w:rsidRPr="00856D55">
        <w:rPr>
          <w:rFonts w:ascii="Verdana" w:hAnsi="Verdana"/>
          <w:sz w:val="22"/>
          <w:szCs w:val="22"/>
        </w:rPr>
        <w:t xml:space="preserve">inimal unit of sound) can have four different meanings depending on the </w:t>
      </w:r>
      <w:r w:rsidRPr="00856D55">
        <w:rPr>
          <w:rFonts w:ascii="Verdana" w:hAnsi="Verdana"/>
          <w:sz w:val="22"/>
          <w:szCs w:val="22"/>
        </w:rPr>
        <w:t>tone</w:t>
      </w:r>
      <w:r w:rsidR="00A42066" w:rsidRPr="00856D55">
        <w:rPr>
          <w:rFonts w:ascii="Verdana" w:hAnsi="Verdana"/>
          <w:sz w:val="22"/>
          <w:szCs w:val="22"/>
        </w:rPr>
        <w:t xml:space="preserve"> (high, low, rising, rising and falling).</w:t>
      </w:r>
      <w:r w:rsidR="00ED5090" w:rsidRPr="00856D55">
        <w:rPr>
          <w:rFonts w:ascii="Verdana" w:hAnsi="Verdana"/>
          <w:sz w:val="22"/>
          <w:szCs w:val="22"/>
        </w:rPr>
        <w:t xml:space="preserve"> </w:t>
      </w:r>
      <w:r w:rsidR="00C7051D" w:rsidRPr="00856D55">
        <w:rPr>
          <w:rFonts w:ascii="Verdana" w:hAnsi="Verdana"/>
          <w:sz w:val="22"/>
          <w:szCs w:val="22"/>
        </w:rPr>
        <w:t xml:space="preserve">The syllable “ma” in Mandarin could be </w:t>
      </w:r>
      <w:proofErr w:type="spellStart"/>
      <w:r w:rsidR="00C7051D" w:rsidRPr="00856D55">
        <w:rPr>
          <w:rFonts w:ascii="Verdana" w:hAnsi="Verdana"/>
          <w:i/>
          <w:sz w:val="22"/>
          <w:szCs w:val="22"/>
        </w:rPr>
        <w:t>mā</w:t>
      </w:r>
      <w:proofErr w:type="spellEnd"/>
      <w:r w:rsidR="00C7051D" w:rsidRPr="00856D55">
        <w:rPr>
          <w:rFonts w:ascii="Verdana" w:hAnsi="Verdana"/>
          <w:sz w:val="22"/>
          <w:szCs w:val="22"/>
        </w:rPr>
        <w:t xml:space="preserve"> (mother), </w:t>
      </w:r>
      <w:proofErr w:type="spellStart"/>
      <w:r w:rsidR="00C7051D" w:rsidRPr="00856D55">
        <w:rPr>
          <w:rFonts w:ascii="Verdana" w:hAnsi="Verdana"/>
          <w:i/>
          <w:sz w:val="22"/>
          <w:szCs w:val="22"/>
        </w:rPr>
        <w:t>má</w:t>
      </w:r>
      <w:proofErr w:type="spellEnd"/>
      <w:r w:rsidR="00C7051D" w:rsidRPr="00856D55">
        <w:rPr>
          <w:rFonts w:ascii="Verdana" w:hAnsi="Verdana"/>
          <w:sz w:val="22"/>
          <w:szCs w:val="22"/>
        </w:rPr>
        <w:t xml:space="preserve"> (to bother), </w:t>
      </w:r>
      <w:proofErr w:type="spellStart"/>
      <w:r w:rsidR="00C7051D" w:rsidRPr="00856D55">
        <w:rPr>
          <w:rFonts w:ascii="Verdana" w:hAnsi="Verdana"/>
          <w:i/>
          <w:sz w:val="22"/>
          <w:szCs w:val="22"/>
        </w:rPr>
        <w:t>m</w:t>
      </w:r>
      <w:r w:rsidR="00C7051D" w:rsidRPr="00856D55">
        <w:rPr>
          <w:rFonts w:ascii="Calibri" w:eastAsia="Calibri" w:hAnsi="Calibri" w:cs="Calibri"/>
          <w:i/>
          <w:sz w:val="22"/>
          <w:szCs w:val="22"/>
        </w:rPr>
        <w:t>ǎ</w:t>
      </w:r>
      <w:proofErr w:type="spellEnd"/>
      <w:r w:rsidR="00C7051D" w:rsidRPr="00856D55">
        <w:rPr>
          <w:rFonts w:ascii="Verdana" w:hAnsi="Verdana"/>
          <w:sz w:val="22"/>
          <w:szCs w:val="22"/>
        </w:rPr>
        <w:t xml:space="preserve"> (horse), </w:t>
      </w:r>
      <w:proofErr w:type="spellStart"/>
      <w:r w:rsidR="00C7051D" w:rsidRPr="00856D55">
        <w:rPr>
          <w:rFonts w:ascii="Verdana" w:hAnsi="Verdana"/>
          <w:i/>
          <w:sz w:val="22"/>
          <w:szCs w:val="22"/>
        </w:rPr>
        <w:t>mà</w:t>
      </w:r>
      <w:proofErr w:type="spellEnd"/>
      <w:r w:rsidR="00C7051D" w:rsidRPr="00856D55">
        <w:rPr>
          <w:rFonts w:ascii="Verdana" w:hAnsi="Verdana"/>
          <w:sz w:val="22"/>
          <w:szCs w:val="22"/>
        </w:rPr>
        <w:t xml:space="preserve"> (to scold), or </w:t>
      </w:r>
      <w:r w:rsidR="00C7051D" w:rsidRPr="00856D55">
        <w:rPr>
          <w:rFonts w:ascii="Verdana" w:hAnsi="Verdana"/>
          <w:i/>
          <w:sz w:val="22"/>
          <w:szCs w:val="22"/>
        </w:rPr>
        <w:t>ma</w:t>
      </w:r>
      <w:r w:rsidR="00C7051D" w:rsidRPr="00856D55">
        <w:rPr>
          <w:rFonts w:ascii="Verdana" w:hAnsi="Verdana"/>
          <w:sz w:val="22"/>
          <w:szCs w:val="22"/>
        </w:rPr>
        <w:t xml:space="preserve"> (neutral tone, used as an interrogative particle). </w:t>
      </w:r>
      <w:r w:rsidR="00A42066" w:rsidRPr="00856D55">
        <w:rPr>
          <w:rFonts w:ascii="Verdana" w:hAnsi="Verdana"/>
          <w:sz w:val="22"/>
          <w:szCs w:val="22"/>
        </w:rPr>
        <w:t>One of the helpful tools linguist</w:t>
      </w:r>
      <w:r w:rsidR="00ED5090" w:rsidRPr="00856D55">
        <w:rPr>
          <w:rFonts w:ascii="Verdana" w:hAnsi="Verdana"/>
          <w:sz w:val="22"/>
          <w:szCs w:val="22"/>
        </w:rPr>
        <w:t>s</w:t>
      </w:r>
      <w:r w:rsidR="00A42066" w:rsidRPr="00856D55">
        <w:rPr>
          <w:rFonts w:ascii="Verdana" w:hAnsi="Verdana"/>
          <w:sz w:val="22"/>
          <w:szCs w:val="22"/>
        </w:rPr>
        <w:t xml:space="preserve"> have created in the field of </w:t>
      </w:r>
      <w:r w:rsidR="00A42066" w:rsidRPr="00856D55">
        <w:rPr>
          <w:rFonts w:ascii="Verdana" w:hAnsi="Verdana"/>
          <w:b/>
          <w:sz w:val="22"/>
          <w:szCs w:val="22"/>
        </w:rPr>
        <w:t>phonetics</w:t>
      </w:r>
      <w:r w:rsidR="00A42066" w:rsidRPr="00856D55">
        <w:rPr>
          <w:rFonts w:ascii="Verdana" w:hAnsi="Verdana"/>
          <w:sz w:val="22"/>
          <w:szCs w:val="22"/>
        </w:rPr>
        <w:t xml:space="preserve"> (the production of sounds) and </w:t>
      </w:r>
      <w:r w:rsidR="00ED5090" w:rsidRPr="00856D55">
        <w:rPr>
          <w:rFonts w:ascii="Verdana" w:hAnsi="Verdana"/>
          <w:b/>
          <w:sz w:val="22"/>
          <w:szCs w:val="22"/>
        </w:rPr>
        <w:t>phonology</w:t>
      </w:r>
      <w:r w:rsidR="00A42066" w:rsidRPr="00856D55">
        <w:rPr>
          <w:rFonts w:ascii="Verdana" w:hAnsi="Verdana"/>
          <w:sz w:val="22"/>
          <w:szCs w:val="22"/>
        </w:rPr>
        <w:t xml:space="preserve"> (how sounds</w:t>
      </w:r>
      <w:r w:rsidR="00ED5090" w:rsidRPr="00856D55">
        <w:rPr>
          <w:rFonts w:ascii="Verdana" w:hAnsi="Verdana"/>
          <w:sz w:val="22"/>
          <w:szCs w:val="22"/>
        </w:rPr>
        <w:t xml:space="preserve"> are put together) is the </w:t>
      </w:r>
      <w:r w:rsidR="00ED5090" w:rsidRPr="00856D55">
        <w:rPr>
          <w:rFonts w:ascii="Verdana" w:hAnsi="Verdana"/>
          <w:b/>
          <w:sz w:val="22"/>
          <w:szCs w:val="22"/>
        </w:rPr>
        <w:t>IPA</w:t>
      </w:r>
      <w:r w:rsidR="00ED5090" w:rsidRPr="00856D55">
        <w:rPr>
          <w:rFonts w:ascii="Verdana" w:hAnsi="Verdana"/>
          <w:sz w:val="22"/>
          <w:szCs w:val="22"/>
        </w:rPr>
        <w:t>, the I</w:t>
      </w:r>
      <w:r w:rsidR="00A42066" w:rsidRPr="00856D55">
        <w:rPr>
          <w:rFonts w:ascii="Verdana" w:hAnsi="Verdana"/>
          <w:sz w:val="22"/>
          <w:szCs w:val="22"/>
        </w:rPr>
        <w:t>nter</w:t>
      </w:r>
      <w:r w:rsidR="00ED5090" w:rsidRPr="00856D55">
        <w:rPr>
          <w:rFonts w:ascii="Verdana" w:hAnsi="Verdana"/>
          <w:sz w:val="22"/>
          <w:szCs w:val="22"/>
        </w:rPr>
        <w:t>national P</w:t>
      </w:r>
      <w:r w:rsidR="00A42066" w:rsidRPr="00856D55">
        <w:rPr>
          <w:rFonts w:ascii="Verdana" w:hAnsi="Verdana"/>
          <w:sz w:val="22"/>
          <w:szCs w:val="22"/>
        </w:rPr>
        <w:t>honet</w:t>
      </w:r>
      <w:r w:rsidR="00ED5090" w:rsidRPr="00856D55">
        <w:rPr>
          <w:rFonts w:ascii="Verdana" w:hAnsi="Verdana"/>
          <w:sz w:val="22"/>
          <w:szCs w:val="22"/>
        </w:rPr>
        <w:t>ic A</w:t>
      </w:r>
      <w:r w:rsidR="00A42066" w:rsidRPr="00856D55">
        <w:rPr>
          <w:rFonts w:ascii="Verdana" w:hAnsi="Verdana"/>
          <w:sz w:val="22"/>
          <w:szCs w:val="22"/>
        </w:rPr>
        <w:t>lphabe</w:t>
      </w:r>
      <w:r w:rsidR="00333466">
        <w:rPr>
          <w:rFonts w:ascii="Verdana" w:hAnsi="Verdana"/>
          <w:sz w:val="22"/>
          <w:szCs w:val="22"/>
        </w:rPr>
        <w:t>t (</w:t>
      </w:r>
      <w:proofErr w:type="spellStart"/>
      <w:r w:rsidR="00333466" w:rsidRPr="00333466">
        <w:rPr>
          <w:rFonts w:ascii="Verdana" w:hAnsi="Verdana"/>
          <w:sz w:val="22"/>
          <w:szCs w:val="22"/>
        </w:rPr>
        <w:t>MacMahon</w:t>
      </w:r>
      <w:proofErr w:type="spellEnd"/>
      <w:r w:rsidR="00333466">
        <w:rPr>
          <w:rFonts w:ascii="Verdana" w:hAnsi="Verdana"/>
          <w:sz w:val="22"/>
          <w:szCs w:val="22"/>
        </w:rPr>
        <w:t>, 1986)</w:t>
      </w:r>
      <w:r w:rsidR="00A42066" w:rsidRPr="00856D55">
        <w:rPr>
          <w:rFonts w:ascii="Verdana" w:hAnsi="Verdana"/>
          <w:sz w:val="22"/>
          <w:szCs w:val="22"/>
        </w:rPr>
        <w:t xml:space="preserve">. It allows an accurate representation of sounds </w:t>
      </w:r>
      <w:r w:rsidR="00ED5090" w:rsidRPr="00856D55">
        <w:rPr>
          <w:rFonts w:ascii="Verdana" w:hAnsi="Verdana"/>
          <w:sz w:val="22"/>
          <w:szCs w:val="22"/>
        </w:rPr>
        <w:t>in</w:t>
      </w:r>
      <w:r w:rsidR="00A42066" w:rsidRPr="00856D55">
        <w:rPr>
          <w:rFonts w:ascii="Verdana" w:hAnsi="Verdana"/>
          <w:sz w:val="22"/>
          <w:szCs w:val="22"/>
        </w:rPr>
        <w:t xml:space="preserve"> all human languages, including the variety of clicks </w:t>
      </w:r>
      <w:r w:rsidR="00ED5090" w:rsidRPr="00856D55">
        <w:rPr>
          <w:rFonts w:ascii="Verdana" w:hAnsi="Verdana"/>
          <w:sz w:val="22"/>
          <w:szCs w:val="22"/>
        </w:rPr>
        <w:t>in</w:t>
      </w:r>
      <w:r w:rsidR="00A42066" w:rsidRPr="00856D55">
        <w:rPr>
          <w:rFonts w:ascii="Verdana" w:hAnsi="Verdana"/>
          <w:sz w:val="22"/>
          <w:szCs w:val="22"/>
        </w:rPr>
        <w:t xml:space="preserve"> some African languages.</w:t>
      </w:r>
      <w:r w:rsidR="00C7051D" w:rsidRPr="00856D55">
        <w:rPr>
          <w:rFonts w:ascii="Verdana" w:hAnsi="Verdana"/>
          <w:sz w:val="22"/>
          <w:szCs w:val="22"/>
        </w:rPr>
        <w:t xml:space="preserve"> In some cases, the IPA transcription is easy to understand, for example, “good” as [</w:t>
      </w:r>
      <w:proofErr w:type="spellStart"/>
      <w:r w:rsidR="00C7051D" w:rsidRPr="00856D55">
        <w:rPr>
          <w:rFonts w:ascii="Verdana" w:hAnsi="Verdana"/>
          <w:sz w:val="22"/>
          <w:szCs w:val="22"/>
        </w:rPr>
        <w:t>gud</w:t>
      </w:r>
      <w:proofErr w:type="spellEnd"/>
      <w:r w:rsidR="00C7051D" w:rsidRPr="00856D55">
        <w:rPr>
          <w:rFonts w:ascii="Verdana" w:hAnsi="Verdana"/>
          <w:sz w:val="22"/>
          <w:szCs w:val="22"/>
        </w:rPr>
        <w:t xml:space="preserve">]. In other cases, symbols are used that are </w:t>
      </w:r>
      <w:r w:rsidR="00AA3863" w:rsidRPr="00856D55">
        <w:rPr>
          <w:rFonts w:ascii="Verdana" w:hAnsi="Verdana"/>
          <w:sz w:val="22"/>
          <w:szCs w:val="22"/>
        </w:rPr>
        <w:t>not part of the regular alphabet</w:t>
      </w:r>
      <w:r w:rsidR="00C7051D" w:rsidRPr="00856D55">
        <w:rPr>
          <w:rFonts w:ascii="Verdana" w:hAnsi="Verdana"/>
          <w:sz w:val="22"/>
          <w:szCs w:val="22"/>
        </w:rPr>
        <w:t>, for example, thicker as [</w:t>
      </w:r>
      <w:proofErr w:type="spellStart"/>
      <w:r w:rsidR="00C7051D" w:rsidRPr="00856D55">
        <w:rPr>
          <w:rFonts w:ascii="Verdana" w:hAnsi="Verdana"/>
          <w:sz w:val="22"/>
          <w:szCs w:val="22"/>
        </w:rPr>
        <w:t>θ</w:t>
      </w:r>
      <w:r w:rsidR="00C7051D" w:rsidRPr="00856D55">
        <w:rPr>
          <w:rFonts w:ascii="Calibri" w:eastAsia="Calibri" w:hAnsi="Calibri" w:cs="Calibri"/>
          <w:sz w:val="22"/>
          <w:szCs w:val="22"/>
        </w:rPr>
        <w:t>ɪ</w:t>
      </w:r>
      <w:r w:rsidR="00C7051D" w:rsidRPr="00856D55">
        <w:rPr>
          <w:rFonts w:ascii="Verdana" w:hAnsi="Verdana"/>
          <w:sz w:val="22"/>
          <w:szCs w:val="22"/>
        </w:rPr>
        <w:t>kə</w:t>
      </w:r>
      <w:proofErr w:type="spellEnd"/>
      <w:r w:rsidR="00C7051D" w:rsidRPr="00856D55">
        <w:rPr>
          <w:rFonts w:ascii="Verdana" w:hAnsi="Verdana"/>
          <w:sz w:val="22"/>
          <w:szCs w:val="22"/>
        </w:rPr>
        <w:t>] or child as [</w:t>
      </w:r>
      <w:proofErr w:type="spellStart"/>
      <w:r w:rsidR="00C7051D" w:rsidRPr="00856D55">
        <w:rPr>
          <w:rFonts w:ascii="Verdana" w:hAnsi="Verdana"/>
          <w:sz w:val="22"/>
          <w:szCs w:val="22"/>
        </w:rPr>
        <w:t>t</w:t>
      </w:r>
      <w:r w:rsidR="00C7051D" w:rsidRPr="00856D55">
        <w:rPr>
          <w:rFonts w:ascii="Calibri" w:eastAsia="Calibri" w:hAnsi="Calibri" w:cs="Calibri"/>
          <w:sz w:val="22"/>
          <w:szCs w:val="22"/>
        </w:rPr>
        <w:t>ʃ</w:t>
      </w:r>
      <w:r w:rsidR="00C7051D" w:rsidRPr="00856D55">
        <w:rPr>
          <w:rFonts w:ascii="Verdana" w:hAnsi="Verdana"/>
          <w:sz w:val="22"/>
          <w:szCs w:val="22"/>
        </w:rPr>
        <w:t>a</w:t>
      </w:r>
      <w:r w:rsidR="00C7051D" w:rsidRPr="00856D55">
        <w:rPr>
          <w:rFonts w:ascii="Calibri" w:eastAsia="Calibri" w:hAnsi="Calibri" w:cs="Calibri"/>
          <w:sz w:val="22"/>
          <w:szCs w:val="22"/>
        </w:rPr>
        <w:t>ɪ</w:t>
      </w:r>
      <w:r w:rsidR="00C7051D" w:rsidRPr="00856D55">
        <w:rPr>
          <w:rFonts w:ascii="Verdana" w:hAnsi="Verdana"/>
          <w:sz w:val="22"/>
          <w:szCs w:val="22"/>
        </w:rPr>
        <w:t>ld</w:t>
      </w:r>
      <w:proofErr w:type="spellEnd"/>
      <w:r w:rsidR="00C7051D" w:rsidRPr="00856D55">
        <w:rPr>
          <w:rFonts w:ascii="Verdana" w:hAnsi="Verdana"/>
          <w:sz w:val="22"/>
          <w:szCs w:val="22"/>
        </w:rPr>
        <w:t>].</w:t>
      </w:r>
    </w:p>
    <w:p w14:paraId="5AD5F28B" w14:textId="2BC22422" w:rsidR="00E95ED8" w:rsidRPr="00856D55" w:rsidRDefault="00E95ED8" w:rsidP="00333466">
      <w:pPr>
        <w:pStyle w:val="textbookheading3"/>
      </w:pPr>
      <w:r>
        <w:t>Learning a second language</w:t>
      </w:r>
    </w:p>
    <w:p w14:paraId="045C8DAA" w14:textId="4DA465D8" w:rsidR="00563AC5" w:rsidRPr="00856D55" w:rsidRDefault="00A42066" w:rsidP="00046423">
      <w:pPr>
        <w:spacing w:line="276" w:lineRule="auto"/>
        <w:ind w:firstLine="720"/>
        <w:rPr>
          <w:rFonts w:ascii="Verdana" w:hAnsi="Verdana"/>
          <w:sz w:val="22"/>
          <w:szCs w:val="22"/>
        </w:rPr>
      </w:pPr>
      <w:r w:rsidRPr="00856D55">
        <w:rPr>
          <w:rFonts w:ascii="Verdana" w:hAnsi="Verdana"/>
          <w:sz w:val="22"/>
          <w:szCs w:val="22"/>
        </w:rPr>
        <w:t xml:space="preserve">The degree of difficulty in learning a second language can vary depending on </w:t>
      </w:r>
      <w:r w:rsidR="00ED5090" w:rsidRPr="00856D55">
        <w:rPr>
          <w:rFonts w:ascii="Verdana" w:hAnsi="Verdana"/>
          <w:sz w:val="22"/>
          <w:szCs w:val="22"/>
        </w:rPr>
        <w:t>a</w:t>
      </w:r>
      <w:r w:rsidRPr="00856D55">
        <w:rPr>
          <w:rFonts w:ascii="Verdana" w:hAnsi="Verdana"/>
          <w:sz w:val="22"/>
          <w:szCs w:val="22"/>
        </w:rPr>
        <w:t xml:space="preserve"> number of factors, such as motivation, time commitment, and innate ability to learn. Some learners are able to imitate very closely the sounds of </w:t>
      </w:r>
      <w:r w:rsidR="00ED5090" w:rsidRPr="00856D55">
        <w:rPr>
          <w:rFonts w:ascii="Verdana" w:hAnsi="Verdana"/>
          <w:sz w:val="22"/>
          <w:szCs w:val="22"/>
        </w:rPr>
        <w:t>a</w:t>
      </w:r>
      <w:r w:rsidRPr="00856D55">
        <w:rPr>
          <w:rFonts w:ascii="Verdana" w:hAnsi="Verdana"/>
          <w:sz w:val="22"/>
          <w:szCs w:val="22"/>
        </w:rPr>
        <w:t xml:space="preserve"> native</w:t>
      </w:r>
      <w:r w:rsidR="00046423" w:rsidRPr="00856D55">
        <w:rPr>
          <w:rFonts w:ascii="Verdana" w:hAnsi="Verdana"/>
          <w:sz w:val="22"/>
          <w:szCs w:val="22"/>
        </w:rPr>
        <w:t xml:space="preserve"> speaker; </w:t>
      </w:r>
      <w:r w:rsidRPr="00856D55">
        <w:rPr>
          <w:rFonts w:ascii="Verdana" w:hAnsi="Verdana"/>
          <w:sz w:val="22"/>
          <w:szCs w:val="22"/>
        </w:rPr>
        <w:t>others have great difficulty in that</w:t>
      </w:r>
      <w:r w:rsidR="00046423" w:rsidRPr="00856D55">
        <w:rPr>
          <w:rFonts w:ascii="Verdana" w:hAnsi="Verdana"/>
          <w:sz w:val="22"/>
          <w:szCs w:val="22"/>
        </w:rPr>
        <w:t xml:space="preserve"> area</w:t>
      </w:r>
      <w:r w:rsidRPr="00856D55">
        <w:rPr>
          <w:rFonts w:ascii="Verdana" w:hAnsi="Verdana"/>
          <w:sz w:val="22"/>
          <w:szCs w:val="22"/>
        </w:rPr>
        <w:t>, particularly if they start learning the language later in life.</w:t>
      </w:r>
      <w:r w:rsidR="00563AC5" w:rsidRPr="00856D55">
        <w:rPr>
          <w:rFonts w:ascii="Verdana" w:hAnsi="Verdana" w:cs="Helvetica"/>
          <w:color w:val="353535"/>
        </w:rPr>
        <w:t xml:space="preserve"> </w:t>
      </w:r>
      <w:r w:rsidR="00563AC5" w:rsidRPr="00856D55">
        <w:rPr>
          <w:rFonts w:ascii="Verdana" w:hAnsi="Verdana"/>
          <w:sz w:val="22"/>
          <w:szCs w:val="22"/>
        </w:rPr>
        <w:t xml:space="preserve">The </w:t>
      </w:r>
      <w:r w:rsidR="00563AC5" w:rsidRPr="00856D55">
        <w:rPr>
          <w:rFonts w:ascii="Verdana" w:hAnsi="Verdana"/>
          <w:b/>
          <w:sz w:val="22"/>
          <w:szCs w:val="22"/>
        </w:rPr>
        <w:t>critical period hypothesis</w:t>
      </w:r>
      <w:r w:rsidR="00563AC5" w:rsidRPr="00856D55">
        <w:rPr>
          <w:rFonts w:ascii="Verdana" w:hAnsi="Verdana"/>
          <w:sz w:val="22"/>
          <w:szCs w:val="22"/>
        </w:rPr>
        <w:t xml:space="preserve"> claims that there is an ideal time window for acquiring language, namely as children or adolescent</w:t>
      </w:r>
      <w:r w:rsidR="00027963">
        <w:rPr>
          <w:rFonts w:ascii="Verdana" w:hAnsi="Verdana"/>
          <w:sz w:val="22"/>
          <w:szCs w:val="22"/>
        </w:rPr>
        <w:t xml:space="preserve">s (Harley &amp; Wang, </w:t>
      </w:r>
      <w:r w:rsidR="00027963" w:rsidRPr="00027963">
        <w:rPr>
          <w:rFonts w:ascii="Verdana" w:hAnsi="Verdana"/>
          <w:sz w:val="22"/>
          <w:szCs w:val="22"/>
        </w:rPr>
        <w:t>1997</w:t>
      </w:r>
      <w:r w:rsidR="00027963">
        <w:rPr>
          <w:rFonts w:ascii="Verdana" w:hAnsi="Verdana"/>
          <w:sz w:val="22"/>
          <w:szCs w:val="22"/>
        </w:rPr>
        <w:t>)</w:t>
      </w:r>
      <w:r w:rsidR="00563AC5" w:rsidRPr="00856D55">
        <w:rPr>
          <w:rFonts w:ascii="Verdana" w:hAnsi="Verdana"/>
          <w:sz w:val="22"/>
          <w:szCs w:val="22"/>
        </w:rPr>
        <w:t xml:space="preserve">. This is particularly true for developing native-like pronunciation and </w:t>
      </w:r>
      <w:r w:rsidR="004C4BEE">
        <w:rPr>
          <w:rFonts w:ascii="Verdana" w:hAnsi="Verdana"/>
          <w:sz w:val="22"/>
          <w:szCs w:val="22"/>
        </w:rPr>
        <w:t xml:space="preserve">fluent </w:t>
      </w:r>
      <w:r w:rsidR="00563AC5" w:rsidRPr="00856D55">
        <w:rPr>
          <w:rFonts w:ascii="Verdana" w:hAnsi="Verdana"/>
          <w:sz w:val="22"/>
          <w:szCs w:val="22"/>
        </w:rPr>
        <w:t>oral communication skills.</w:t>
      </w:r>
      <w:r w:rsidRPr="00856D55">
        <w:rPr>
          <w:rFonts w:ascii="Verdana" w:hAnsi="Verdana"/>
          <w:sz w:val="22"/>
          <w:szCs w:val="22"/>
        </w:rPr>
        <w:t xml:space="preserve"> Older learners, on the other hand, tend to do well with learning grammar and structure, the analytical aspect of language learning. The degree of difficulty is also dependent on the level of fluency and accuracy one hopes to attain.</w:t>
      </w:r>
      <w:r w:rsidR="00563AC5" w:rsidRPr="00856D55">
        <w:rPr>
          <w:rFonts w:ascii="Verdana" w:hAnsi="Verdana" w:cs="Helvetica"/>
          <w:color w:val="353535"/>
        </w:rPr>
        <w:t xml:space="preserve"> </w:t>
      </w:r>
      <w:r w:rsidR="00563AC5" w:rsidRPr="00856D55">
        <w:rPr>
          <w:rFonts w:ascii="Verdana" w:hAnsi="Verdana"/>
          <w:sz w:val="22"/>
          <w:szCs w:val="22"/>
        </w:rPr>
        <w:t>People learn languages for different reasons</w:t>
      </w:r>
      <w:r w:rsidR="003E401C">
        <w:rPr>
          <w:rFonts w:ascii="Verdana" w:hAnsi="Verdana"/>
          <w:sz w:val="22"/>
          <w:szCs w:val="22"/>
        </w:rPr>
        <w:t>,</w:t>
      </w:r>
      <w:r w:rsidR="00563AC5" w:rsidRPr="00856D55">
        <w:rPr>
          <w:rFonts w:ascii="Verdana" w:hAnsi="Verdana"/>
          <w:sz w:val="22"/>
          <w:szCs w:val="22"/>
        </w:rPr>
        <w:t xml:space="preserve"> and some learners may just need a reading ability.</w:t>
      </w:r>
      <w:r w:rsidR="003D6065" w:rsidRPr="00856D55">
        <w:rPr>
          <w:rFonts w:ascii="Verdana" w:hAnsi="Verdana"/>
          <w:sz w:val="22"/>
          <w:szCs w:val="22"/>
        </w:rPr>
        <w:t xml:space="preserve"> </w:t>
      </w:r>
    </w:p>
    <w:p w14:paraId="09D9A5B4" w14:textId="28426B20" w:rsidR="00A42066" w:rsidRPr="00856D55" w:rsidRDefault="003D6065" w:rsidP="00046423">
      <w:pPr>
        <w:spacing w:line="276" w:lineRule="auto"/>
        <w:ind w:firstLine="720"/>
        <w:rPr>
          <w:rFonts w:ascii="Verdana" w:hAnsi="Verdana"/>
          <w:sz w:val="22"/>
          <w:szCs w:val="22"/>
        </w:rPr>
      </w:pPr>
      <w:r w:rsidRPr="00856D55">
        <w:rPr>
          <w:rFonts w:ascii="Verdana" w:hAnsi="Verdana"/>
          <w:sz w:val="22"/>
          <w:szCs w:val="22"/>
        </w:rPr>
        <w:lastRenderedPageBreak/>
        <w:t>I</w:t>
      </w:r>
      <w:r w:rsidR="00A42066" w:rsidRPr="00856D55">
        <w:rPr>
          <w:rFonts w:ascii="Verdana" w:hAnsi="Verdana"/>
          <w:sz w:val="22"/>
          <w:szCs w:val="22"/>
        </w:rPr>
        <w:t>mmigrants sometimes reach a level of ability that provides basic functionality in the language. At that point th</w:t>
      </w:r>
      <w:r w:rsidRPr="00856D55">
        <w:rPr>
          <w:rFonts w:ascii="Verdana" w:hAnsi="Verdana"/>
          <w:sz w:val="22"/>
          <w:szCs w:val="22"/>
        </w:rPr>
        <w:t xml:space="preserve">ey may stop formal training </w:t>
      </w:r>
      <w:r w:rsidR="00A42066" w:rsidRPr="00856D55">
        <w:rPr>
          <w:rFonts w:ascii="Verdana" w:hAnsi="Verdana"/>
          <w:sz w:val="22"/>
          <w:szCs w:val="22"/>
        </w:rPr>
        <w:t xml:space="preserve">or making conscious efforts to improve, their pronunciation and grammar becoming </w:t>
      </w:r>
      <w:r w:rsidR="00854903" w:rsidRPr="00856D55">
        <w:rPr>
          <w:rFonts w:ascii="Verdana" w:hAnsi="Verdana"/>
          <w:sz w:val="22"/>
          <w:szCs w:val="22"/>
        </w:rPr>
        <w:t>"</w:t>
      </w:r>
      <w:r w:rsidR="00A42066" w:rsidRPr="00856D55">
        <w:rPr>
          <w:rFonts w:ascii="Verdana" w:hAnsi="Verdana"/>
          <w:b/>
          <w:sz w:val="22"/>
          <w:szCs w:val="22"/>
        </w:rPr>
        <w:t>fossilized</w:t>
      </w:r>
      <w:r w:rsidR="00854903" w:rsidRPr="00856D55">
        <w:rPr>
          <w:rFonts w:ascii="Verdana" w:hAnsi="Verdana"/>
          <w:sz w:val="22"/>
          <w:szCs w:val="22"/>
        </w:rPr>
        <w:t>"</w:t>
      </w:r>
      <w:r w:rsidR="00A42066" w:rsidRPr="00856D55">
        <w:rPr>
          <w:rFonts w:ascii="Verdana" w:hAnsi="Verdana"/>
          <w:sz w:val="22"/>
          <w:szCs w:val="22"/>
        </w:rPr>
        <w:t xml:space="preserve"> at </w:t>
      </w:r>
      <w:r w:rsidRPr="00856D55">
        <w:rPr>
          <w:rFonts w:ascii="Verdana" w:hAnsi="Verdana"/>
          <w:sz w:val="22"/>
          <w:szCs w:val="22"/>
        </w:rPr>
        <w:t>the</w:t>
      </w:r>
      <w:r w:rsidR="00A42066" w:rsidRPr="00856D55">
        <w:rPr>
          <w:rFonts w:ascii="Verdana" w:hAnsi="Verdana"/>
          <w:sz w:val="22"/>
          <w:szCs w:val="22"/>
        </w:rPr>
        <w:t xml:space="preserve"> functional level achieved</w:t>
      </w:r>
      <w:r w:rsidR="007054BD">
        <w:rPr>
          <w:rFonts w:ascii="Verdana" w:hAnsi="Verdana"/>
          <w:sz w:val="22"/>
          <w:szCs w:val="22"/>
        </w:rPr>
        <w:t xml:space="preserve"> (Acton, 1984)</w:t>
      </w:r>
      <w:r w:rsidR="00A42066" w:rsidRPr="00856D55">
        <w:rPr>
          <w:rFonts w:ascii="Verdana" w:hAnsi="Verdana"/>
          <w:sz w:val="22"/>
          <w:szCs w:val="22"/>
        </w:rPr>
        <w:t xml:space="preserve">. In the field of </w:t>
      </w:r>
      <w:r w:rsidR="00583840">
        <w:rPr>
          <w:rFonts w:ascii="Verdana" w:hAnsi="Verdana"/>
          <w:sz w:val="22"/>
          <w:szCs w:val="22"/>
        </w:rPr>
        <w:t>SLA</w:t>
      </w:r>
      <w:r w:rsidR="00A42066" w:rsidRPr="00856D55">
        <w:rPr>
          <w:rFonts w:ascii="Verdana" w:hAnsi="Verdana"/>
          <w:sz w:val="22"/>
          <w:szCs w:val="22"/>
        </w:rPr>
        <w:t xml:space="preserve"> today,</w:t>
      </w:r>
      <w:r w:rsidR="00046423" w:rsidRPr="00856D55">
        <w:rPr>
          <w:rFonts w:ascii="Verdana" w:hAnsi="Verdana"/>
          <w:sz w:val="22"/>
          <w:szCs w:val="22"/>
        </w:rPr>
        <w:t xml:space="preserve"> a major field within applied linguistics,</w:t>
      </w:r>
      <w:r w:rsidR="00A42066" w:rsidRPr="00856D55">
        <w:rPr>
          <w:rFonts w:ascii="Verdana" w:hAnsi="Verdana"/>
          <w:sz w:val="22"/>
          <w:szCs w:val="22"/>
        </w:rPr>
        <w:t xml:space="preserve"> it is recognized that language learner</w:t>
      </w:r>
      <w:r w:rsidRPr="00856D55">
        <w:rPr>
          <w:rFonts w:ascii="Verdana" w:hAnsi="Verdana"/>
          <w:sz w:val="22"/>
          <w:szCs w:val="22"/>
        </w:rPr>
        <w:t>s va</w:t>
      </w:r>
      <w:r w:rsidR="00A42066" w:rsidRPr="00856D55">
        <w:rPr>
          <w:rFonts w:ascii="Verdana" w:hAnsi="Verdana"/>
          <w:sz w:val="22"/>
          <w:szCs w:val="22"/>
        </w:rPr>
        <w:t xml:space="preserve">ry considerably in their goals and needs and that </w:t>
      </w:r>
      <w:r w:rsidRPr="00856D55">
        <w:rPr>
          <w:rFonts w:ascii="Verdana" w:hAnsi="Verdana"/>
          <w:sz w:val="22"/>
          <w:szCs w:val="22"/>
        </w:rPr>
        <w:t xml:space="preserve">not </w:t>
      </w:r>
      <w:r w:rsidR="00A42066" w:rsidRPr="00856D55">
        <w:rPr>
          <w:rFonts w:ascii="Verdana" w:hAnsi="Verdana"/>
          <w:sz w:val="22"/>
          <w:szCs w:val="22"/>
        </w:rPr>
        <w:t xml:space="preserve">every </w:t>
      </w:r>
      <w:r w:rsidRPr="00856D55">
        <w:rPr>
          <w:rFonts w:ascii="Verdana" w:hAnsi="Verdana"/>
          <w:sz w:val="22"/>
          <w:szCs w:val="22"/>
        </w:rPr>
        <w:t>learner needs to develop native-</w:t>
      </w:r>
      <w:r w:rsidR="00A42066" w:rsidRPr="00856D55">
        <w:rPr>
          <w:rFonts w:ascii="Verdana" w:hAnsi="Verdana"/>
          <w:sz w:val="22"/>
          <w:szCs w:val="22"/>
        </w:rPr>
        <w:t xml:space="preserve">like pronunciation or perfect </w:t>
      </w:r>
      <w:r w:rsidRPr="00856D55">
        <w:rPr>
          <w:rFonts w:ascii="Verdana" w:hAnsi="Verdana"/>
          <w:sz w:val="22"/>
          <w:szCs w:val="22"/>
        </w:rPr>
        <w:t xml:space="preserve">grammar. The standard </w:t>
      </w:r>
      <w:r w:rsidR="00563AC5" w:rsidRPr="00856D55">
        <w:rPr>
          <w:rFonts w:ascii="Verdana" w:hAnsi="Verdana"/>
          <w:sz w:val="22"/>
          <w:szCs w:val="22"/>
        </w:rPr>
        <w:t>for most learners is likely to</w:t>
      </w:r>
      <w:r w:rsidRPr="00856D55">
        <w:rPr>
          <w:rFonts w:ascii="Verdana" w:hAnsi="Verdana"/>
          <w:sz w:val="22"/>
          <w:szCs w:val="22"/>
        </w:rPr>
        <w:t xml:space="preserve"> </w:t>
      </w:r>
      <w:r w:rsidR="00563AC5" w:rsidRPr="00856D55">
        <w:rPr>
          <w:rFonts w:ascii="Verdana" w:hAnsi="Verdana"/>
          <w:sz w:val="22"/>
          <w:szCs w:val="22"/>
        </w:rPr>
        <w:t>be</w:t>
      </w:r>
      <w:r w:rsidR="00A42066" w:rsidRPr="00856D55">
        <w:rPr>
          <w:rFonts w:ascii="Verdana" w:hAnsi="Verdana"/>
          <w:sz w:val="22"/>
          <w:szCs w:val="22"/>
        </w:rPr>
        <w:t xml:space="preserve"> intelligibility</w:t>
      </w:r>
      <w:r w:rsidR="00563AC5" w:rsidRPr="00856D55">
        <w:rPr>
          <w:rFonts w:ascii="Verdana" w:hAnsi="Verdana"/>
          <w:sz w:val="22"/>
          <w:szCs w:val="22"/>
        </w:rPr>
        <w:t>, being able to make oneself understood</w:t>
      </w:r>
      <w:r w:rsidR="00A42066" w:rsidRPr="00856D55">
        <w:rPr>
          <w:rFonts w:ascii="Verdana" w:hAnsi="Verdana"/>
          <w:sz w:val="22"/>
          <w:szCs w:val="22"/>
        </w:rPr>
        <w:t xml:space="preserve">. In some cases, mispronunciation of individual sounds is less important for intelligibility then </w:t>
      </w:r>
      <w:r w:rsidRPr="00856D55">
        <w:rPr>
          <w:rFonts w:ascii="Verdana" w:hAnsi="Verdana"/>
          <w:sz w:val="22"/>
          <w:szCs w:val="22"/>
        </w:rPr>
        <w:t>intonation</w:t>
      </w:r>
      <w:r w:rsidR="00A42066" w:rsidRPr="00856D55">
        <w:rPr>
          <w:rFonts w:ascii="Verdana" w:hAnsi="Verdana"/>
          <w:sz w:val="22"/>
          <w:szCs w:val="22"/>
        </w:rPr>
        <w:t xml:space="preserve"> or idiomatic word choice.</w:t>
      </w:r>
      <w:r w:rsidRPr="00856D55">
        <w:rPr>
          <w:rFonts w:ascii="Verdana" w:hAnsi="Verdana"/>
          <w:sz w:val="22"/>
          <w:szCs w:val="22"/>
        </w:rPr>
        <w:t xml:space="preserve"> U</w:t>
      </w:r>
      <w:r w:rsidR="00A42066" w:rsidRPr="00856D55">
        <w:rPr>
          <w:rFonts w:ascii="Verdana" w:hAnsi="Verdana"/>
          <w:sz w:val="22"/>
          <w:szCs w:val="22"/>
        </w:rPr>
        <w:t>nfortunately</w:t>
      </w:r>
      <w:r w:rsidRPr="00856D55">
        <w:rPr>
          <w:rFonts w:ascii="Verdana" w:hAnsi="Verdana"/>
          <w:sz w:val="22"/>
          <w:szCs w:val="22"/>
        </w:rPr>
        <w:t>,</w:t>
      </w:r>
      <w:r w:rsidR="00A42066" w:rsidRPr="00856D55">
        <w:rPr>
          <w:rFonts w:ascii="Verdana" w:hAnsi="Verdana"/>
          <w:sz w:val="22"/>
          <w:szCs w:val="22"/>
        </w:rPr>
        <w:t xml:space="preserve"> the public </w:t>
      </w:r>
      <w:r w:rsidRPr="00856D55">
        <w:rPr>
          <w:rFonts w:ascii="Verdana" w:hAnsi="Verdana"/>
          <w:sz w:val="22"/>
          <w:szCs w:val="22"/>
        </w:rPr>
        <w:t>at large</w:t>
      </w:r>
      <w:r w:rsidR="00A42066" w:rsidRPr="00856D55">
        <w:rPr>
          <w:rFonts w:ascii="Verdana" w:hAnsi="Verdana"/>
          <w:sz w:val="22"/>
          <w:szCs w:val="22"/>
        </w:rPr>
        <w:t xml:space="preserve"> does not share the </w:t>
      </w:r>
      <w:r w:rsidRPr="00856D55">
        <w:rPr>
          <w:rFonts w:ascii="Verdana" w:hAnsi="Verdana"/>
          <w:sz w:val="22"/>
          <w:szCs w:val="22"/>
        </w:rPr>
        <w:t>per</w:t>
      </w:r>
      <w:r w:rsidR="00046423" w:rsidRPr="00856D55">
        <w:rPr>
          <w:rFonts w:ascii="Verdana" w:hAnsi="Verdana"/>
          <w:sz w:val="22"/>
          <w:szCs w:val="22"/>
        </w:rPr>
        <w:t>spective of SLA,</w:t>
      </w:r>
      <w:r w:rsidRPr="00856D55">
        <w:rPr>
          <w:rFonts w:ascii="Verdana" w:hAnsi="Verdana"/>
          <w:sz w:val="22"/>
          <w:szCs w:val="22"/>
        </w:rPr>
        <w:t xml:space="preserve"> so that </w:t>
      </w:r>
      <w:r w:rsidR="00A42066" w:rsidRPr="00856D55">
        <w:rPr>
          <w:rFonts w:ascii="Verdana" w:hAnsi="Verdana"/>
          <w:sz w:val="22"/>
          <w:szCs w:val="22"/>
        </w:rPr>
        <w:t xml:space="preserve">those who speak with a </w:t>
      </w:r>
      <w:r w:rsidR="002E6E47" w:rsidRPr="00856D55">
        <w:rPr>
          <w:rFonts w:ascii="Verdana" w:hAnsi="Verdana"/>
          <w:sz w:val="22"/>
          <w:szCs w:val="22"/>
        </w:rPr>
        <w:t>noticeable</w:t>
      </w:r>
      <w:r w:rsidR="00A42066" w:rsidRPr="00856D55">
        <w:rPr>
          <w:rFonts w:ascii="Verdana" w:hAnsi="Verdana"/>
          <w:sz w:val="22"/>
          <w:szCs w:val="22"/>
        </w:rPr>
        <w:t xml:space="preserve"> accent or use faulty grammar can face prejudice and discrimination, despite being eminently intelligible.</w:t>
      </w:r>
    </w:p>
    <w:p w14:paraId="6193CB76" w14:textId="3B6AAA78" w:rsidR="00A42066" w:rsidRPr="00856D55" w:rsidRDefault="00A42066" w:rsidP="00046423">
      <w:pPr>
        <w:spacing w:line="276" w:lineRule="auto"/>
        <w:ind w:firstLine="720"/>
        <w:rPr>
          <w:rFonts w:ascii="Verdana" w:hAnsi="Verdana"/>
          <w:sz w:val="22"/>
          <w:szCs w:val="22"/>
        </w:rPr>
      </w:pPr>
      <w:r w:rsidRPr="00856D55">
        <w:rPr>
          <w:rFonts w:ascii="Verdana" w:hAnsi="Verdana"/>
          <w:sz w:val="22"/>
          <w:szCs w:val="22"/>
        </w:rPr>
        <w:t>One of the other determiners of language l</w:t>
      </w:r>
      <w:r w:rsidR="009F17B9" w:rsidRPr="00856D55">
        <w:rPr>
          <w:rFonts w:ascii="Verdana" w:hAnsi="Verdana"/>
          <w:sz w:val="22"/>
          <w:szCs w:val="22"/>
        </w:rPr>
        <w:t xml:space="preserve">earning ease or difficulty is the </w:t>
      </w:r>
      <w:r w:rsidRPr="00856D55">
        <w:rPr>
          <w:rFonts w:ascii="Verdana" w:hAnsi="Verdana"/>
          <w:sz w:val="22"/>
          <w:szCs w:val="22"/>
        </w:rPr>
        <w:t>similarity</w:t>
      </w:r>
      <w:r w:rsidR="009F17B9" w:rsidRPr="00856D55">
        <w:rPr>
          <w:rFonts w:ascii="Verdana" w:hAnsi="Verdana"/>
          <w:sz w:val="22"/>
          <w:szCs w:val="22"/>
        </w:rPr>
        <w:t xml:space="preserve"> or dissimilarity</w:t>
      </w:r>
      <w:r w:rsidR="00046423" w:rsidRPr="00856D55">
        <w:rPr>
          <w:rFonts w:ascii="Verdana" w:hAnsi="Verdana"/>
          <w:sz w:val="22"/>
          <w:szCs w:val="22"/>
        </w:rPr>
        <w:t xml:space="preserve"> of the second </w:t>
      </w:r>
      <w:r w:rsidRPr="00856D55">
        <w:rPr>
          <w:rFonts w:ascii="Verdana" w:hAnsi="Verdana"/>
          <w:sz w:val="22"/>
          <w:szCs w:val="22"/>
        </w:rPr>
        <w:t>language to one's native tongue. I</w:t>
      </w:r>
      <w:r w:rsidR="009B59F3" w:rsidRPr="00856D55">
        <w:rPr>
          <w:rFonts w:ascii="Verdana" w:hAnsi="Verdana"/>
          <w:sz w:val="22"/>
          <w:szCs w:val="22"/>
        </w:rPr>
        <w:t>t i</w:t>
      </w:r>
      <w:r w:rsidRPr="00856D55">
        <w:rPr>
          <w:rFonts w:ascii="Verdana" w:hAnsi="Verdana"/>
          <w:sz w:val="22"/>
          <w:szCs w:val="22"/>
        </w:rPr>
        <w:t xml:space="preserve">s clearly much easier for a native English speaker to learn Spanish or German </w:t>
      </w:r>
      <w:r w:rsidR="009F17B9" w:rsidRPr="00856D55">
        <w:rPr>
          <w:rFonts w:ascii="Verdana" w:hAnsi="Verdana"/>
          <w:sz w:val="22"/>
          <w:szCs w:val="22"/>
        </w:rPr>
        <w:t>than</w:t>
      </w:r>
      <w:r w:rsidRPr="00856D55">
        <w:rPr>
          <w:rFonts w:ascii="Verdana" w:hAnsi="Verdana"/>
          <w:sz w:val="22"/>
          <w:szCs w:val="22"/>
        </w:rPr>
        <w:t xml:space="preserve"> to learn Arabic or Mandarin. For those languages, a completely different writing system must be learned. It's also the case that Spanish and German, like English, </w:t>
      </w:r>
      <w:r w:rsidR="009F17B9" w:rsidRPr="00856D55">
        <w:rPr>
          <w:rFonts w:ascii="Verdana" w:hAnsi="Verdana"/>
          <w:sz w:val="22"/>
          <w:szCs w:val="22"/>
        </w:rPr>
        <w:t>are</w:t>
      </w:r>
      <w:r w:rsidR="00046423" w:rsidRPr="00856D55">
        <w:rPr>
          <w:rFonts w:ascii="Verdana" w:hAnsi="Verdana"/>
          <w:sz w:val="22"/>
          <w:szCs w:val="22"/>
        </w:rPr>
        <w:t xml:space="preserve"> members of the same language family of</w:t>
      </w:r>
      <w:r w:rsidR="009F17B9" w:rsidRPr="00856D55">
        <w:rPr>
          <w:rFonts w:ascii="Verdana" w:hAnsi="Verdana"/>
          <w:sz w:val="22"/>
          <w:szCs w:val="22"/>
        </w:rPr>
        <w:t xml:space="preserve"> </w:t>
      </w:r>
      <w:r w:rsidRPr="00856D55">
        <w:rPr>
          <w:rFonts w:ascii="Verdana" w:hAnsi="Verdana"/>
          <w:sz w:val="22"/>
          <w:szCs w:val="22"/>
        </w:rPr>
        <w:t xml:space="preserve">Indo-European, which means that they have similar genealogies. As a result, there are similarities </w:t>
      </w:r>
      <w:r w:rsidR="009F17B9" w:rsidRPr="00856D55">
        <w:rPr>
          <w:rFonts w:ascii="Verdana" w:hAnsi="Verdana"/>
          <w:sz w:val="22"/>
          <w:szCs w:val="22"/>
        </w:rPr>
        <w:t>in</w:t>
      </w:r>
      <w:r w:rsidRPr="00856D55">
        <w:rPr>
          <w:rFonts w:ascii="Verdana" w:hAnsi="Verdana"/>
          <w:sz w:val="22"/>
          <w:szCs w:val="22"/>
        </w:rPr>
        <w:t xml:space="preserve"> grammar and vocabulary.</w:t>
      </w:r>
      <w:r w:rsidR="009F17B9" w:rsidRPr="00856D55">
        <w:rPr>
          <w:rFonts w:ascii="Verdana" w:hAnsi="Verdana"/>
          <w:sz w:val="22"/>
          <w:szCs w:val="22"/>
        </w:rPr>
        <w:t xml:space="preserve"> </w:t>
      </w:r>
      <w:r w:rsidRPr="00856D55">
        <w:rPr>
          <w:rFonts w:ascii="Verdana" w:hAnsi="Verdana"/>
          <w:sz w:val="22"/>
          <w:szCs w:val="22"/>
        </w:rPr>
        <w:t xml:space="preserve">A high number of </w:t>
      </w:r>
      <w:r w:rsidRPr="00856D55">
        <w:rPr>
          <w:rFonts w:ascii="Verdana" w:hAnsi="Verdana"/>
          <w:b/>
          <w:sz w:val="22"/>
          <w:szCs w:val="22"/>
        </w:rPr>
        <w:t>cognates</w:t>
      </w:r>
      <w:r w:rsidRPr="00856D55">
        <w:rPr>
          <w:rFonts w:ascii="Verdana" w:hAnsi="Verdana"/>
          <w:sz w:val="22"/>
          <w:szCs w:val="22"/>
        </w:rPr>
        <w:t xml:space="preserve"> – words which resemble each other – between the two languages can be very helpful, especially in the early stages of language learning.</w:t>
      </w:r>
    </w:p>
    <w:p w14:paraId="2FC2CEED" w14:textId="796E6965" w:rsidR="00395F54" w:rsidRPr="00856D55" w:rsidRDefault="00A01E05" w:rsidP="00046423">
      <w:pPr>
        <w:spacing w:line="276" w:lineRule="auto"/>
        <w:ind w:firstLine="720"/>
        <w:rPr>
          <w:rFonts w:ascii="Verdana" w:hAnsi="Verdana"/>
          <w:sz w:val="22"/>
          <w:szCs w:val="22"/>
        </w:rPr>
      </w:pPr>
      <w:r>
        <w:rPr>
          <w:rFonts w:ascii="Verdana" w:hAnsi="Verdana"/>
          <w:noProof/>
          <w:sz w:val="22"/>
          <w:szCs w:val="22"/>
          <w:bdr w:val="nil"/>
        </w:rPr>
        <mc:AlternateContent>
          <mc:Choice Requires="wpg">
            <w:drawing>
              <wp:anchor distT="0" distB="0" distL="114300" distR="114300" simplePos="0" relativeHeight="251717632" behindDoc="0" locked="0" layoutInCell="1" allowOverlap="1" wp14:anchorId="188D41F4" wp14:editId="1248D29A">
                <wp:simplePos x="0" y="0"/>
                <wp:positionH relativeFrom="column">
                  <wp:posOffset>3997144</wp:posOffset>
                </wp:positionH>
                <wp:positionV relativeFrom="paragraph">
                  <wp:posOffset>514531</wp:posOffset>
                </wp:positionV>
                <wp:extent cx="1829435" cy="2854960"/>
                <wp:effectExtent l="0" t="0" r="0" b="0"/>
                <wp:wrapThrough wrapText="bothSides">
                  <wp:wrapPolygon edited="0">
                    <wp:start x="0" y="0"/>
                    <wp:lineTo x="0" y="21331"/>
                    <wp:lineTo x="21293" y="21331"/>
                    <wp:lineTo x="21293" y="0"/>
                    <wp:lineTo x="0" y="0"/>
                  </wp:wrapPolygon>
                </wp:wrapThrough>
                <wp:docPr id="21" name="Group 21"/>
                <wp:cNvGraphicFramePr/>
                <a:graphic xmlns:a="http://schemas.openxmlformats.org/drawingml/2006/main">
                  <a:graphicData uri="http://schemas.microsoft.com/office/word/2010/wordprocessingGroup">
                    <wpg:wgp>
                      <wpg:cNvGrpSpPr/>
                      <wpg:grpSpPr>
                        <a:xfrm>
                          <a:off x="0" y="0"/>
                          <a:ext cx="1829435" cy="2854960"/>
                          <a:chOff x="0" y="0"/>
                          <a:chExt cx="1829435" cy="3037967"/>
                        </a:xfrm>
                      </wpg:grpSpPr>
                      <pic:pic xmlns:pic="http://schemas.openxmlformats.org/drawingml/2006/picture">
                        <pic:nvPicPr>
                          <pic:cNvPr id="19" name="Picture 19"/>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1829435" cy="2593340"/>
                          </a:xfrm>
                          <a:prstGeom prst="rect">
                            <a:avLst/>
                          </a:prstGeom>
                        </pic:spPr>
                      </pic:pic>
                      <wps:wsp>
                        <wps:cNvPr id="20" name="Text Box 20"/>
                        <wps:cNvSpPr txBox="1"/>
                        <wps:spPr>
                          <a:xfrm>
                            <a:off x="0" y="2633472"/>
                            <a:ext cx="1829435" cy="404495"/>
                          </a:xfrm>
                          <a:prstGeom prst="rect">
                            <a:avLst/>
                          </a:prstGeom>
                          <a:solidFill>
                            <a:prstClr val="white"/>
                          </a:solidFill>
                          <a:ln>
                            <a:noFill/>
                          </a:ln>
                          <a:effectLst/>
                        </wps:spPr>
                        <wps:txbx>
                          <w:txbxContent>
                            <w:p w14:paraId="061A98DC" w14:textId="77777777" w:rsidR="008473B8" w:rsidRPr="00A944D7" w:rsidRDefault="008473B8" w:rsidP="00A01E05">
                              <w:pPr>
                                <w:pStyle w:val="Caption"/>
                              </w:pPr>
                              <w:r w:rsidRPr="00A944D7">
                                <w:t>Author JRR Tolkien knew many languages and invented languages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88D41F4" id="Group 21" o:spid="_x0000_s1053" style="position:absolute;left:0;text-align:left;margin-left:314.75pt;margin-top:40.5pt;width:144.05pt;height:224.8pt;z-index:251717632;mso-height-relative:margin" coordsize="18294,30379"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">
                <v:shape id="Picture 19" o:spid="_x0000_s1054" type="#_x0000_t75" style="position:absolute;width:18294;height:259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">
                  <v:imagedata r:id="rId39" o:title=""/>
                </v:shape>
                <v:shape id="Text Box 20" o:spid="_x0000_s1055" type="#_x0000_t202" style="position:absolute;top:26334;width:18294;height:40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" stroked="f">
                  <v:textbox inset="0,0,0,0">
                    <w:txbxContent>
                      <w:p w14:paraId="061A98DC" w14:textId="77777777" w:rsidR="008473B8" w:rsidRPr="00A944D7" w:rsidRDefault="008473B8" w:rsidP="00A01E05">
                        <w:pPr>
                          <w:pStyle w:val="Caption"/>
                        </w:pPr>
                        <w:r w:rsidRPr="00A944D7">
                          <w:t>Author JRR Tolkien knew many languages and invented languages</w:t>
                        </w:r>
                      </w:p>
                    </w:txbxContent>
                  </v:textbox>
                </v:shape>
                <w10:wrap type="through"/>
              </v:group>
            </w:pict>
          </mc:Fallback>
        </mc:AlternateContent>
      </w:r>
      <w:r w:rsidR="00563AC5" w:rsidRPr="00856D55">
        <w:rPr>
          <w:rFonts w:ascii="Verdana" w:hAnsi="Verdana"/>
          <w:sz w:val="22"/>
          <w:szCs w:val="22"/>
        </w:rPr>
        <w:t xml:space="preserve">Ultimately, if or how well learners acquire a second language depends on the individual. One's attitude is a crucial factor. If one is highly motivated to learn because of extrinsic factors, such as a migrant's need for functional ability in an adopted country, that can lead to more intense and faster learning. </w:t>
      </w:r>
      <w:r w:rsidR="00395F54" w:rsidRPr="00856D55">
        <w:rPr>
          <w:rFonts w:ascii="Verdana" w:hAnsi="Verdana"/>
          <w:sz w:val="22"/>
          <w:szCs w:val="22"/>
        </w:rPr>
        <w:t>There may be</w:t>
      </w:r>
      <w:r w:rsidR="00563AC5" w:rsidRPr="00856D55">
        <w:rPr>
          <w:rFonts w:ascii="Verdana" w:hAnsi="Verdana"/>
          <w:sz w:val="22"/>
          <w:szCs w:val="22"/>
        </w:rPr>
        <w:t xml:space="preserve"> </w:t>
      </w:r>
      <w:r w:rsidR="00395F54" w:rsidRPr="00856D55">
        <w:rPr>
          <w:rFonts w:ascii="Verdana" w:hAnsi="Verdana"/>
          <w:sz w:val="22"/>
          <w:szCs w:val="22"/>
        </w:rPr>
        <w:t xml:space="preserve">compelling </w:t>
      </w:r>
      <w:r w:rsidR="00563AC5" w:rsidRPr="00856D55">
        <w:rPr>
          <w:rFonts w:ascii="Verdana" w:hAnsi="Verdana"/>
          <w:sz w:val="22"/>
          <w:szCs w:val="22"/>
        </w:rPr>
        <w:t>professional reasons</w:t>
      </w:r>
      <w:r w:rsidR="00395F54" w:rsidRPr="00856D55">
        <w:rPr>
          <w:rFonts w:ascii="Verdana" w:hAnsi="Verdana"/>
          <w:sz w:val="22"/>
          <w:szCs w:val="22"/>
        </w:rPr>
        <w:t xml:space="preserve"> for needing to learn a second language, </w:t>
      </w:r>
      <w:r w:rsidR="00D1547C">
        <w:rPr>
          <w:rFonts w:ascii="Verdana" w:hAnsi="Verdana"/>
          <w:sz w:val="22"/>
          <w:szCs w:val="22"/>
        </w:rPr>
        <w:t xml:space="preserve">such </w:t>
      </w:r>
      <w:r w:rsidR="00395F54" w:rsidRPr="00856D55">
        <w:rPr>
          <w:rFonts w:ascii="Verdana" w:hAnsi="Verdana"/>
          <w:sz w:val="22"/>
          <w:szCs w:val="22"/>
        </w:rPr>
        <w:t>as being posted to a foreign country</w:t>
      </w:r>
      <w:r w:rsidR="00563AC5" w:rsidRPr="00856D55">
        <w:rPr>
          <w:rFonts w:ascii="Verdana" w:hAnsi="Verdana"/>
          <w:sz w:val="22"/>
          <w:szCs w:val="22"/>
        </w:rPr>
        <w:t xml:space="preserve">. </w:t>
      </w:r>
      <w:r w:rsidR="00395F54" w:rsidRPr="00856D55">
        <w:rPr>
          <w:rFonts w:ascii="Verdana" w:hAnsi="Verdana"/>
          <w:sz w:val="22"/>
          <w:szCs w:val="22"/>
        </w:rPr>
        <w:t>Intrinsic motivating</w:t>
      </w:r>
      <w:r w:rsidR="00563AC5" w:rsidRPr="00856D55">
        <w:rPr>
          <w:rFonts w:ascii="Verdana" w:hAnsi="Verdana"/>
          <w:sz w:val="22"/>
          <w:szCs w:val="22"/>
        </w:rPr>
        <w:t xml:space="preserve"> factors </w:t>
      </w:r>
      <w:r w:rsidR="00395F54" w:rsidRPr="00856D55">
        <w:rPr>
          <w:rFonts w:ascii="Verdana" w:hAnsi="Verdana"/>
          <w:sz w:val="22"/>
          <w:szCs w:val="22"/>
        </w:rPr>
        <w:t>may play a role.</w:t>
      </w:r>
      <w:r w:rsidR="00563AC5" w:rsidRPr="00856D55">
        <w:rPr>
          <w:rFonts w:ascii="Verdana" w:hAnsi="Verdana"/>
          <w:sz w:val="22"/>
          <w:szCs w:val="22"/>
        </w:rPr>
        <w:t xml:space="preserve"> Those might include a desire to learn more about another culture </w:t>
      </w:r>
      <w:r w:rsidR="00395F54" w:rsidRPr="00856D55">
        <w:rPr>
          <w:rFonts w:ascii="Verdana" w:hAnsi="Verdana"/>
          <w:sz w:val="22"/>
          <w:szCs w:val="22"/>
        </w:rPr>
        <w:t xml:space="preserve">to maintain </w:t>
      </w:r>
      <w:r w:rsidR="00563AC5" w:rsidRPr="00856D55">
        <w:rPr>
          <w:rFonts w:ascii="Verdana" w:hAnsi="Verdana"/>
          <w:sz w:val="22"/>
          <w:szCs w:val="22"/>
        </w:rPr>
        <w:t xml:space="preserve">or </w:t>
      </w:r>
      <w:r w:rsidR="00395F54" w:rsidRPr="00856D55">
        <w:rPr>
          <w:rFonts w:ascii="Verdana" w:hAnsi="Verdana"/>
          <w:sz w:val="22"/>
          <w:szCs w:val="22"/>
        </w:rPr>
        <w:t xml:space="preserve">establish </w:t>
      </w:r>
      <w:r w:rsidR="00563AC5" w:rsidRPr="00856D55">
        <w:rPr>
          <w:rFonts w:ascii="Verdana" w:hAnsi="Verdana"/>
          <w:sz w:val="22"/>
          <w:szCs w:val="22"/>
        </w:rPr>
        <w:t xml:space="preserve">a connection to one's ethnic heritage. </w:t>
      </w:r>
      <w:r w:rsidR="00563AC5" w:rsidRPr="00856D55">
        <w:rPr>
          <w:rFonts w:ascii="Verdana" w:hAnsi="Verdana"/>
          <w:b/>
          <w:sz w:val="22"/>
          <w:szCs w:val="22"/>
        </w:rPr>
        <w:t>Polyglots</w:t>
      </w:r>
      <w:r w:rsidR="00395F54" w:rsidRPr="00856D55">
        <w:rPr>
          <w:rFonts w:ascii="Verdana" w:hAnsi="Verdana"/>
          <w:sz w:val="22"/>
          <w:szCs w:val="22"/>
        </w:rPr>
        <w:t>, speakers of multiple languages,</w:t>
      </w:r>
      <w:r w:rsidR="00563AC5" w:rsidRPr="00856D55">
        <w:rPr>
          <w:rFonts w:ascii="Verdana" w:hAnsi="Verdana"/>
          <w:sz w:val="22"/>
          <w:szCs w:val="22"/>
        </w:rPr>
        <w:t xml:space="preserve"> are motivated to learn as many languages as possible (see resource list for examples). </w:t>
      </w:r>
    </w:p>
    <w:p w14:paraId="76C6DC8E" w14:textId="4DCDB5D8" w:rsidR="00563AC5" w:rsidRPr="00856D55" w:rsidRDefault="00563AC5" w:rsidP="00046423">
      <w:pPr>
        <w:spacing w:line="276" w:lineRule="auto"/>
        <w:ind w:firstLine="720"/>
        <w:rPr>
          <w:rFonts w:ascii="Verdana" w:hAnsi="Verdana"/>
          <w:sz w:val="22"/>
          <w:szCs w:val="22"/>
        </w:rPr>
      </w:pPr>
      <w:r w:rsidRPr="00856D55">
        <w:rPr>
          <w:rFonts w:ascii="Verdana" w:hAnsi="Verdana"/>
          <w:sz w:val="22"/>
          <w:szCs w:val="22"/>
        </w:rPr>
        <w:t xml:space="preserve">In any case, </w:t>
      </w:r>
      <w:r w:rsidR="00395F54" w:rsidRPr="00856D55">
        <w:rPr>
          <w:rFonts w:ascii="Verdana" w:hAnsi="Verdana"/>
          <w:sz w:val="22"/>
          <w:szCs w:val="22"/>
        </w:rPr>
        <w:t>maintaining</w:t>
      </w:r>
      <w:r w:rsidRPr="00856D55">
        <w:rPr>
          <w:rFonts w:ascii="Verdana" w:hAnsi="Verdana"/>
          <w:sz w:val="22"/>
          <w:szCs w:val="22"/>
        </w:rPr>
        <w:t xml:space="preserve"> a positive attitude is important in interc</w:t>
      </w:r>
      <w:r w:rsidR="00395F54" w:rsidRPr="00856D55">
        <w:rPr>
          <w:rFonts w:ascii="Verdana" w:hAnsi="Verdana"/>
          <w:sz w:val="22"/>
          <w:szCs w:val="22"/>
        </w:rPr>
        <w:t xml:space="preserve">ultural communication generally, and is of </w:t>
      </w:r>
      <w:r w:rsidRPr="00856D55">
        <w:rPr>
          <w:rFonts w:ascii="Verdana" w:hAnsi="Verdana"/>
          <w:sz w:val="22"/>
          <w:szCs w:val="22"/>
        </w:rPr>
        <w:t>great benefit</w:t>
      </w:r>
      <w:r w:rsidR="00395F54" w:rsidRPr="00856D55">
        <w:rPr>
          <w:rFonts w:ascii="Verdana" w:hAnsi="Verdana"/>
          <w:sz w:val="22"/>
          <w:szCs w:val="22"/>
        </w:rPr>
        <w:t xml:space="preserve"> as well in language learning. A</w:t>
      </w:r>
      <w:r w:rsidRPr="00856D55">
        <w:rPr>
          <w:rFonts w:ascii="Verdana" w:hAnsi="Verdana"/>
          <w:sz w:val="22"/>
          <w:szCs w:val="22"/>
        </w:rPr>
        <w:t xml:space="preserve"> spirit of openness and curiosity</w:t>
      </w:r>
      <w:r w:rsidR="00395F54" w:rsidRPr="00856D55">
        <w:rPr>
          <w:rFonts w:ascii="Verdana" w:hAnsi="Verdana"/>
          <w:sz w:val="22"/>
          <w:szCs w:val="22"/>
        </w:rPr>
        <w:t xml:space="preserve"> is needed</w:t>
      </w:r>
      <w:r w:rsidRPr="00856D55">
        <w:rPr>
          <w:rFonts w:ascii="Verdana" w:hAnsi="Verdana"/>
          <w:sz w:val="22"/>
          <w:szCs w:val="22"/>
        </w:rPr>
        <w:t xml:space="preserve">. </w:t>
      </w:r>
      <w:r w:rsidR="00395F54" w:rsidRPr="00856D55">
        <w:rPr>
          <w:rFonts w:ascii="Verdana" w:hAnsi="Verdana"/>
          <w:sz w:val="22"/>
          <w:szCs w:val="22"/>
        </w:rPr>
        <w:t>If one</w:t>
      </w:r>
      <w:r w:rsidRPr="00856D55">
        <w:rPr>
          <w:rFonts w:ascii="Verdana" w:hAnsi="Verdana"/>
          <w:sz w:val="22"/>
          <w:szCs w:val="22"/>
        </w:rPr>
        <w:t xml:space="preserve"> </w:t>
      </w:r>
      <w:r w:rsidR="00395F54" w:rsidRPr="00856D55">
        <w:rPr>
          <w:rFonts w:ascii="Verdana" w:hAnsi="Verdana"/>
          <w:sz w:val="22"/>
          <w:szCs w:val="22"/>
        </w:rPr>
        <w:t>is</w:t>
      </w:r>
      <w:r w:rsidRPr="00856D55">
        <w:rPr>
          <w:rFonts w:ascii="Verdana" w:hAnsi="Verdana"/>
          <w:sz w:val="22"/>
          <w:szCs w:val="22"/>
        </w:rPr>
        <w:t xml:space="preserve"> willing to use </w:t>
      </w:r>
      <w:r w:rsidR="00395F54" w:rsidRPr="00856D55">
        <w:rPr>
          <w:rFonts w:ascii="Verdana" w:hAnsi="Verdana"/>
          <w:sz w:val="22"/>
          <w:szCs w:val="22"/>
        </w:rPr>
        <w:t>the language</w:t>
      </w:r>
      <w:r w:rsidRPr="00856D55">
        <w:rPr>
          <w:rFonts w:ascii="Verdana" w:hAnsi="Verdana"/>
          <w:sz w:val="22"/>
          <w:szCs w:val="22"/>
        </w:rPr>
        <w:t xml:space="preserve"> learned to engage in con</w:t>
      </w:r>
      <w:r w:rsidR="00395F54" w:rsidRPr="00856D55">
        <w:rPr>
          <w:rFonts w:ascii="Verdana" w:hAnsi="Verdana"/>
          <w:sz w:val="22"/>
          <w:szCs w:val="22"/>
        </w:rPr>
        <w:t>versation</w:t>
      </w:r>
      <w:r w:rsidRPr="00856D55">
        <w:rPr>
          <w:rFonts w:ascii="Verdana" w:hAnsi="Verdana"/>
          <w:sz w:val="22"/>
          <w:szCs w:val="22"/>
        </w:rPr>
        <w:t xml:space="preserve"> with other learners </w:t>
      </w:r>
      <w:r w:rsidR="00395F54" w:rsidRPr="00856D55">
        <w:rPr>
          <w:rFonts w:ascii="Verdana" w:hAnsi="Verdana"/>
          <w:sz w:val="22"/>
          <w:szCs w:val="22"/>
        </w:rPr>
        <w:t>or native speakers, faster</w:t>
      </w:r>
      <w:r w:rsidRPr="00856D55">
        <w:rPr>
          <w:rFonts w:ascii="Verdana" w:hAnsi="Verdana"/>
          <w:sz w:val="22"/>
          <w:szCs w:val="22"/>
        </w:rPr>
        <w:t xml:space="preserve"> progress</w:t>
      </w:r>
      <w:r w:rsidR="00395F54" w:rsidRPr="00856D55">
        <w:rPr>
          <w:rFonts w:ascii="Verdana" w:hAnsi="Verdana"/>
          <w:sz w:val="22"/>
          <w:szCs w:val="22"/>
        </w:rPr>
        <w:t xml:space="preserve"> is likely</w:t>
      </w:r>
      <w:r w:rsidRPr="00856D55">
        <w:rPr>
          <w:rFonts w:ascii="Verdana" w:hAnsi="Verdana"/>
          <w:sz w:val="22"/>
          <w:szCs w:val="22"/>
        </w:rPr>
        <w:t xml:space="preserve">. </w:t>
      </w:r>
      <w:r w:rsidR="00395F54" w:rsidRPr="00856D55">
        <w:rPr>
          <w:rFonts w:ascii="Verdana" w:hAnsi="Verdana"/>
          <w:sz w:val="22"/>
          <w:szCs w:val="22"/>
        </w:rPr>
        <w:t xml:space="preserve">The </w:t>
      </w:r>
      <w:r w:rsidR="00395F54" w:rsidRPr="00856D55">
        <w:rPr>
          <w:rFonts w:ascii="Verdana" w:hAnsi="Verdana"/>
          <w:sz w:val="22"/>
          <w:szCs w:val="22"/>
        </w:rPr>
        <w:lastRenderedPageBreak/>
        <w:t>author of a well-known text</w:t>
      </w:r>
      <w:r w:rsidRPr="00856D55">
        <w:rPr>
          <w:rFonts w:ascii="Verdana" w:hAnsi="Verdana"/>
          <w:sz w:val="22"/>
          <w:szCs w:val="22"/>
        </w:rPr>
        <w:t xml:space="preserve">book on intercultural communication </w:t>
      </w:r>
      <w:r w:rsidR="00395F54" w:rsidRPr="00856D55">
        <w:rPr>
          <w:rFonts w:ascii="Verdana" w:hAnsi="Verdana"/>
          <w:sz w:val="22"/>
          <w:szCs w:val="22"/>
        </w:rPr>
        <w:t>entitled</w:t>
      </w:r>
      <w:r w:rsidRPr="00856D55">
        <w:rPr>
          <w:rFonts w:ascii="Verdana" w:hAnsi="Verdana"/>
          <w:sz w:val="22"/>
          <w:szCs w:val="22"/>
        </w:rPr>
        <w:t xml:space="preserve"> one of the chapters "Language as a barrier" (</w:t>
      </w:r>
      <w:proofErr w:type="spellStart"/>
      <w:r w:rsidR="00395F54" w:rsidRPr="00856D55">
        <w:rPr>
          <w:rFonts w:ascii="Verdana" w:hAnsi="Verdana"/>
          <w:sz w:val="22"/>
          <w:szCs w:val="22"/>
        </w:rPr>
        <w:t>Jandt</w:t>
      </w:r>
      <w:proofErr w:type="spellEnd"/>
      <w:r w:rsidR="0049690B">
        <w:rPr>
          <w:rFonts w:ascii="Verdana" w:hAnsi="Verdana"/>
          <w:sz w:val="22"/>
          <w:szCs w:val="22"/>
        </w:rPr>
        <w:t>, 2012</w:t>
      </w:r>
      <w:r w:rsidRPr="00856D55">
        <w:rPr>
          <w:rFonts w:ascii="Verdana" w:hAnsi="Verdana"/>
          <w:sz w:val="22"/>
          <w:szCs w:val="22"/>
        </w:rPr>
        <w:t xml:space="preserve">). In fact, the opposite is true, learning a second language is a gateway into another culture, the most effective way to get an inside </w:t>
      </w:r>
      <w:r w:rsidR="00395F54" w:rsidRPr="00856D55">
        <w:rPr>
          <w:rFonts w:ascii="Verdana" w:hAnsi="Verdana"/>
          <w:sz w:val="22"/>
          <w:szCs w:val="22"/>
        </w:rPr>
        <w:t xml:space="preserve">track on </w:t>
      </w:r>
      <w:r w:rsidRPr="00856D55">
        <w:rPr>
          <w:rFonts w:ascii="Verdana" w:hAnsi="Verdana"/>
          <w:sz w:val="22"/>
          <w:szCs w:val="22"/>
        </w:rPr>
        <w:t>the perspective from which speakers of the language view the world.</w:t>
      </w:r>
    </w:p>
    <w:p w14:paraId="2C785B01" w14:textId="3E44BEAC" w:rsidR="00A42066" w:rsidRPr="00856D55" w:rsidRDefault="00A42066" w:rsidP="00A944D7">
      <w:pPr>
        <w:pStyle w:val="textbookheading3"/>
        <w:tabs>
          <w:tab w:val="right" w:pos="9360"/>
        </w:tabs>
      </w:pPr>
      <w:r w:rsidRPr="00856D55">
        <w:t>English as a world language</w:t>
      </w:r>
      <w:r w:rsidR="00A944D7">
        <w:tab/>
      </w:r>
    </w:p>
    <w:p w14:paraId="1980FE09" w14:textId="7FEE899B" w:rsidR="00EC1617" w:rsidRDefault="00A42066" w:rsidP="00333466">
      <w:pPr>
        <w:spacing w:line="276" w:lineRule="auto"/>
        <w:ind w:firstLine="720"/>
        <w:rPr>
          <w:rFonts w:ascii="Verdana" w:hAnsi="Verdana"/>
          <w:sz w:val="22"/>
          <w:szCs w:val="22"/>
        </w:rPr>
      </w:pPr>
      <w:r w:rsidRPr="00856D55">
        <w:rPr>
          <w:rFonts w:ascii="Verdana" w:hAnsi="Verdana"/>
          <w:sz w:val="22"/>
          <w:szCs w:val="22"/>
        </w:rPr>
        <w:t xml:space="preserve">Often there is a </w:t>
      </w:r>
      <w:r w:rsidR="009B59F3" w:rsidRPr="00856D55">
        <w:rPr>
          <w:rFonts w:ascii="Verdana" w:hAnsi="Verdana"/>
          <w:sz w:val="22"/>
          <w:szCs w:val="22"/>
        </w:rPr>
        <w:t>close</w:t>
      </w:r>
      <w:r w:rsidRPr="00856D55">
        <w:rPr>
          <w:rFonts w:ascii="Verdana" w:hAnsi="Verdana"/>
          <w:sz w:val="22"/>
          <w:szCs w:val="22"/>
        </w:rPr>
        <w:t xml:space="preserve"> and natural connection be</w:t>
      </w:r>
      <w:r w:rsidR="009F17B9" w:rsidRPr="00856D55">
        <w:rPr>
          <w:rFonts w:ascii="Verdana" w:hAnsi="Verdana"/>
          <w:sz w:val="22"/>
          <w:szCs w:val="22"/>
        </w:rPr>
        <w:t xml:space="preserve">tween the language one </w:t>
      </w:r>
      <w:proofErr w:type="gramStart"/>
      <w:r w:rsidR="009F17B9" w:rsidRPr="00856D55">
        <w:rPr>
          <w:rFonts w:ascii="Verdana" w:hAnsi="Verdana"/>
          <w:sz w:val="22"/>
          <w:szCs w:val="22"/>
        </w:rPr>
        <w:t>learns</w:t>
      </w:r>
      <w:proofErr w:type="gramEnd"/>
      <w:r w:rsidR="009F17B9" w:rsidRPr="00856D55">
        <w:rPr>
          <w:rFonts w:ascii="Verdana" w:hAnsi="Verdana"/>
          <w:sz w:val="22"/>
          <w:szCs w:val="22"/>
        </w:rPr>
        <w:t xml:space="preserve"> and</w:t>
      </w:r>
      <w:r w:rsidRPr="00856D55">
        <w:rPr>
          <w:rFonts w:ascii="Verdana" w:hAnsi="Verdana"/>
          <w:sz w:val="22"/>
          <w:szCs w:val="22"/>
        </w:rPr>
        <w:t xml:space="preserve"> the culture represented by that language. In fact, interest in the target culture may be the starting point for learning a new language. In some cases, there is a </w:t>
      </w:r>
      <w:r w:rsidR="009F17B9" w:rsidRPr="00856D55">
        <w:rPr>
          <w:rFonts w:ascii="Verdana" w:hAnsi="Verdana"/>
          <w:sz w:val="22"/>
          <w:szCs w:val="22"/>
        </w:rPr>
        <w:t>tight</w:t>
      </w:r>
      <w:r w:rsidR="00046423" w:rsidRPr="00856D55">
        <w:rPr>
          <w:rFonts w:ascii="Verdana" w:hAnsi="Verdana"/>
          <w:sz w:val="22"/>
          <w:szCs w:val="22"/>
        </w:rPr>
        <w:t>er</w:t>
      </w:r>
      <w:r w:rsidRPr="00856D55">
        <w:rPr>
          <w:rFonts w:ascii="Verdana" w:hAnsi="Verdana"/>
          <w:sz w:val="22"/>
          <w:szCs w:val="22"/>
        </w:rPr>
        <w:t xml:space="preserve"> connection to a single culture than for others. Learners of Japanese, for example, are in a different position from learners</w:t>
      </w:r>
      <w:r w:rsidR="009F17B9" w:rsidRPr="00856D55">
        <w:rPr>
          <w:rFonts w:ascii="Verdana" w:hAnsi="Verdana"/>
          <w:sz w:val="22"/>
          <w:szCs w:val="22"/>
        </w:rPr>
        <w:t xml:space="preserve"> of</w:t>
      </w:r>
      <w:r w:rsidRPr="00856D55">
        <w:rPr>
          <w:rFonts w:ascii="Verdana" w:hAnsi="Verdana"/>
          <w:sz w:val="22"/>
          <w:szCs w:val="22"/>
        </w:rPr>
        <w:t xml:space="preserve"> Spanish in that there are fewer regional variations and only one nation</w:t>
      </w:r>
      <w:r w:rsidR="009F17B9" w:rsidRPr="00856D55">
        <w:rPr>
          <w:rFonts w:ascii="Verdana" w:hAnsi="Verdana"/>
          <w:sz w:val="22"/>
          <w:szCs w:val="22"/>
        </w:rPr>
        <w:t>-</w:t>
      </w:r>
      <w:r w:rsidRPr="00856D55">
        <w:rPr>
          <w:rFonts w:ascii="Verdana" w:hAnsi="Verdana"/>
          <w:sz w:val="22"/>
          <w:szCs w:val="22"/>
        </w:rPr>
        <w:t xml:space="preserve">state </w:t>
      </w:r>
      <w:r w:rsidR="009F17B9" w:rsidRPr="00856D55">
        <w:rPr>
          <w:rFonts w:ascii="Verdana" w:hAnsi="Verdana"/>
          <w:sz w:val="22"/>
          <w:szCs w:val="22"/>
        </w:rPr>
        <w:t>where</w:t>
      </w:r>
      <w:r w:rsidRPr="00856D55">
        <w:rPr>
          <w:rFonts w:ascii="Verdana" w:hAnsi="Verdana"/>
          <w:sz w:val="22"/>
          <w:szCs w:val="22"/>
        </w:rPr>
        <w:t xml:space="preserve"> Japanese</w:t>
      </w:r>
      <w:r w:rsidR="009F17B9" w:rsidRPr="00856D55">
        <w:rPr>
          <w:rFonts w:ascii="Verdana" w:hAnsi="Verdana"/>
          <w:sz w:val="22"/>
          <w:szCs w:val="22"/>
        </w:rPr>
        <w:t xml:space="preserve"> is</w:t>
      </w:r>
      <w:r w:rsidRPr="00856D55">
        <w:rPr>
          <w:rFonts w:ascii="Verdana" w:hAnsi="Verdana"/>
          <w:sz w:val="22"/>
          <w:szCs w:val="22"/>
        </w:rPr>
        <w:t xml:space="preserve"> spoken. From that perspective, English is even more </w:t>
      </w:r>
      <w:r w:rsidR="009F17B9" w:rsidRPr="00856D55">
        <w:rPr>
          <w:rFonts w:ascii="Verdana" w:hAnsi="Verdana"/>
          <w:sz w:val="22"/>
          <w:szCs w:val="22"/>
        </w:rPr>
        <w:t>diverse</w:t>
      </w:r>
      <w:r w:rsidRPr="00856D55">
        <w:rPr>
          <w:rFonts w:ascii="Verdana" w:hAnsi="Verdana"/>
          <w:sz w:val="22"/>
          <w:szCs w:val="22"/>
        </w:rPr>
        <w:t xml:space="preserve"> culturally </w:t>
      </w:r>
      <w:r w:rsidR="009F17B9" w:rsidRPr="00856D55">
        <w:rPr>
          <w:rFonts w:ascii="Verdana" w:hAnsi="Verdana"/>
          <w:sz w:val="22"/>
          <w:szCs w:val="22"/>
        </w:rPr>
        <w:t>than</w:t>
      </w:r>
      <w:r w:rsidR="00046423" w:rsidRPr="00856D55">
        <w:rPr>
          <w:rFonts w:ascii="Verdana" w:hAnsi="Verdana"/>
          <w:sz w:val="22"/>
          <w:szCs w:val="22"/>
        </w:rPr>
        <w:t xml:space="preserve"> Spanish. That</w:t>
      </w:r>
      <w:r w:rsidRPr="00856D55">
        <w:rPr>
          <w:rFonts w:ascii="Verdana" w:hAnsi="Verdana"/>
          <w:sz w:val="22"/>
          <w:szCs w:val="22"/>
        </w:rPr>
        <w:t xml:space="preserve"> d</w:t>
      </w:r>
      <w:r w:rsidR="009F17B9" w:rsidRPr="00856D55">
        <w:rPr>
          <w:rFonts w:ascii="Verdana" w:hAnsi="Verdana"/>
          <w:sz w:val="22"/>
          <w:szCs w:val="22"/>
        </w:rPr>
        <w:t>e</w:t>
      </w:r>
      <w:r w:rsidRPr="00856D55">
        <w:rPr>
          <w:rFonts w:ascii="Verdana" w:hAnsi="Verdana"/>
          <w:sz w:val="22"/>
          <w:szCs w:val="22"/>
        </w:rPr>
        <w:t>rives not just</w:t>
      </w:r>
      <w:r w:rsidR="009F17B9" w:rsidRPr="00856D55">
        <w:rPr>
          <w:rFonts w:ascii="Verdana" w:hAnsi="Verdana"/>
          <w:sz w:val="22"/>
          <w:szCs w:val="22"/>
        </w:rPr>
        <w:t xml:space="preserve"> from the fact that English is the</w:t>
      </w:r>
      <w:r w:rsidRPr="00856D55">
        <w:rPr>
          <w:rFonts w:ascii="Verdana" w:hAnsi="Verdana"/>
          <w:sz w:val="22"/>
          <w:szCs w:val="22"/>
        </w:rPr>
        <w:t xml:space="preserve"> </w:t>
      </w:r>
      <w:r w:rsidR="009F17B9" w:rsidRPr="00856D55">
        <w:rPr>
          <w:rFonts w:ascii="Verdana" w:hAnsi="Verdana"/>
          <w:sz w:val="22"/>
          <w:szCs w:val="22"/>
        </w:rPr>
        <w:t>official</w:t>
      </w:r>
      <w:r w:rsidRPr="00856D55">
        <w:rPr>
          <w:rFonts w:ascii="Verdana" w:hAnsi="Verdana"/>
          <w:sz w:val="22"/>
          <w:szCs w:val="22"/>
        </w:rPr>
        <w:t xml:space="preserve"> language of a variety of countries, but that </w:t>
      </w:r>
      <w:r w:rsidR="009F17B9" w:rsidRPr="00856D55">
        <w:rPr>
          <w:rFonts w:ascii="Verdana" w:hAnsi="Verdana"/>
          <w:sz w:val="22"/>
          <w:szCs w:val="22"/>
        </w:rPr>
        <w:t xml:space="preserve">it </w:t>
      </w:r>
      <w:r w:rsidRPr="00856D55">
        <w:rPr>
          <w:rFonts w:ascii="Verdana" w:hAnsi="Verdana"/>
          <w:sz w:val="22"/>
          <w:szCs w:val="22"/>
        </w:rPr>
        <w:t xml:space="preserve">also functions as the </w:t>
      </w:r>
      <w:r w:rsidRPr="00BC3CA2">
        <w:rPr>
          <w:rFonts w:ascii="Verdana" w:hAnsi="Verdana"/>
          <w:sz w:val="22"/>
          <w:szCs w:val="22"/>
        </w:rPr>
        <w:t>lingua franca</w:t>
      </w:r>
      <w:r w:rsidR="009F17B9" w:rsidRPr="00856D55">
        <w:rPr>
          <w:rFonts w:ascii="Verdana" w:hAnsi="Verdana"/>
          <w:sz w:val="22"/>
          <w:szCs w:val="22"/>
        </w:rPr>
        <w:t xml:space="preserve"> fo</w:t>
      </w:r>
      <w:r w:rsidRPr="00856D55">
        <w:rPr>
          <w:rFonts w:ascii="Verdana" w:hAnsi="Verdana"/>
          <w:sz w:val="22"/>
          <w:szCs w:val="22"/>
        </w:rPr>
        <w:t>r exchanges between people with different native languages. I</w:t>
      </w:r>
      <w:r w:rsidR="00046423" w:rsidRPr="00856D55">
        <w:rPr>
          <w:rFonts w:ascii="Verdana" w:hAnsi="Verdana"/>
          <w:sz w:val="22"/>
          <w:szCs w:val="22"/>
        </w:rPr>
        <w:t>n fact, it's estimated that there</w:t>
      </w:r>
      <w:r w:rsidRPr="00856D55">
        <w:rPr>
          <w:rFonts w:ascii="Verdana" w:hAnsi="Verdana"/>
          <w:sz w:val="22"/>
          <w:szCs w:val="22"/>
        </w:rPr>
        <w:t xml:space="preserve"> </w:t>
      </w:r>
      <w:r w:rsidR="009F17B9" w:rsidRPr="00856D55">
        <w:rPr>
          <w:rFonts w:ascii="Verdana" w:hAnsi="Verdana"/>
          <w:sz w:val="22"/>
          <w:szCs w:val="22"/>
        </w:rPr>
        <w:t>are</w:t>
      </w:r>
      <w:r w:rsidRPr="00856D55">
        <w:rPr>
          <w:rFonts w:ascii="Verdana" w:hAnsi="Verdana"/>
          <w:sz w:val="22"/>
          <w:szCs w:val="22"/>
        </w:rPr>
        <w:t xml:space="preserve"> today a larger number of people worldwide </w:t>
      </w:r>
      <w:r w:rsidR="009F17B9" w:rsidRPr="00856D55">
        <w:rPr>
          <w:rFonts w:ascii="Verdana" w:hAnsi="Verdana"/>
          <w:sz w:val="22"/>
          <w:szCs w:val="22"/>
        </w:rPr>
        <w:t xml:space="preserve">who </w:t>
      </w:r>
      <w:r w:rsidRPr="00856D55">
        <w:rPr>
          <w:rFonts w:ascii="Verdana" w:hAnsi="Verdana"/>
          <w:sz w:val="22"/>
          <w:szCs w:val="22"/>
        </w:rPr>
        <w:t xml:space="preserve">speak English as a second language </w:t>
      </w:r>
      <w:r w:rsidR="009F17B9" w:rsidRPr="00856D55">
        <w:rPr>
          <w:rFonts w:ascii="Verdana" w:hAnsi="Verdana"/>
          <w:sz w:val="22"/>
          <w:szCs w:val="22"/>
        </w:rPr>
        <w:t>than</w:t>
      </w:r>
      <w:r w:rsidRPr="00856D55">
        <w:rPr>
          <w:rFonts w:ascii="Verdana" w:hAnsi="Verdana"/>
          <w:sz w:val="22"/>
          <w:szCs w:val="22"/>
        </w:rPr>
        <w:t xml:space="preserve"> as a native language</w:t>
      </w:r>
      <w:r w:rsidR="00EC1617">
        <w:rPr>
          <w:rFonts w:ascii="Verdana" w:hAnsi="Verdana"/>
          <w:sz w:val="22"/>
          <w:szCs w:val="22"/>
        </w:rPr>
        <w:t xml:space="preserve"> (</w:t>
      </w:r>
      <w:r w:rsidR="00EC1617" w:rsidRPr="00EC1617">
        <w:rPr>
          <w:rFonts w:ascii="Verdana" w:hAnsi="Verdana"/>
          <w:sz w:val="22"/>
          <w:szCs w:val="22"/>
        </w:rPr>
        <w:t>Crystal</w:t>
      </w:r>
      <w:r w:rsidR="00EC1617">
        <w:rPr>
          <w:rFonts w:ascii="Verdana" w:hAnsi="Verdana"/>
          <w:sz w:val="22"/>
          <w:szCs w:val="22"/>
        </w:rPr>
        <w:t>, 2003)</w:t>
      </w:r>
      <w:r w:rsidRPr="00856D55">
        <w:rPr>
          <w:rFonts w:ascii="Verdana" w:hAnsi="Verdana"/>
          <w:sz w:val="22"/>
          <w:szCs w:val="22"/>
        </w:rPr>
        <w:t>. English is seen in many countries as an essential tool for social and economic advancement.</w:t>
      </w:r>
      <w:r w:rsidR="00122D95" w:rsidRPr="00856D55">
        <w:rPr>
          <w:rFonts w:ascii="Verdana" w:hAnsi="Verdana"/>
          <w:sz w:val="22"/>
          <w:szCs w:val="22"/>
        </w:rPr>
        <w:t xml:space="preserve"> At the same time, English is sometimes seen as an instrument of cultural imperialism</w:t>
      </w:r>
      <w:r w:rsidR="00B33E91">
        <w:rPr>
          <w:rFonts w:ascii="Verdana" w:hAnsi="Verdana"/>
          <w:sz w:val="22"/>
          <w:szCs w:val="22"/>
        </w:rPr>
        <w:t>, given the history</w:t>
      </w:r>
      <w:r w:rsidR="00D1547C">
        <w:rPr>
          <w:rFonts w:ascii="Verdana" w:hAnsi="Verdana"/>
          <w:sz w:val="22"/>
          <w:szCs w:val="22"/>
        </w:rPr>
        <w:t xml:space="preserve"> of </w:t>
      </w:r>
      <w:r w:rsidR="00DC7604">
        <w:rPr>
          <w:rFonts w:ascii="Verdana" w:hAnsi="Verdana"/>
          <w:sz w:val="22"/>
          <w:szCs w:val="22"/>
        </w:rPr>
        <w:t>colonization</w:t>
      </w:r>
      <w:r w:rsidR="00B33E91">
        <w:rPr>
          <w:rFonts w:ascii="Verdana" w:hAnsi="Verdana"/>
          <w:sz w:val="22"/>
          <w:szCs w:val="22"/>
        </w:rPr>
        <w:t>, evangelization</w:t>
      </w:r>
      <w:r w:rsidR="00D1547C">
        <w:rPr>
          <w:rFonts w:ascii="Verdana" w:hAnsi="Verdana"/>
          <w:sz w:val="22"/>
          <w:szCs w:val="22"/>
        </w:rPr>
        <w:t xml:space="preserve"> and</w:t>
      </w:r>
      <w:r w:rsidR="00B33E91">
        <w:rPr>
          <w:rFonts w:ascii="Verdana" w:hAnsi="Verdana"/>
          <w:sz w:val="22"/>
          <w:szCs w:val="22"/>
        </w:rPr>
        <w:t>, spread of US consumer/popular culture from the Anglophone world</w:t>
      </w:r>
      <w:r w:rsidR="00122D95" w:rsidRPr="00856D55">
        <w:rPr>
          <w:rFonts w:ascii="Verdana" w:hAnsi="Verdana"/>
          <w:sz w:val="22"/>
          <w:szCs w:val="22"/>
        </w:rPr>
        <w:t>. The spread of English is often accompanied by Western, more specifically Anglo-Saxon cultural values.</w:t>
      </w:r>
      <w:r w:rsidR="00333466">
        <w:rPr>
          <w:rFonts w:ascii="Verdana" w:hAnsi="Verdana"/>
          <w:sz w:val="22"/>
          <w:szCs w:val="22"/>
        </w:rPr>
        <w:t xml:space="preserve"> </w:t>
      </w:r>
    </w:p>
    <w:p w14:paraId="62260EF3" w14:textId="7CB79BE5" w:rsidR="00EC1617" w:rsidRDefault="00333466" w:rsidP="00EC1617">
      <w:pPr>
        <w:spacing w:line="276" w:lineRule="auto"/>
        <w:ind w:firstLine="720"/>
        <w:rPr>
          <w:rFonts w:ascii="Verdana" w:hAnsi="Verdana"/>
          <w:sz w:val="22"/>
          <w:szCs w:val="22"/>
        </w:rPr>
      </w:pPr>
      <w:r w:rsidRPr="00333466">
        <w:rPr>
          <w:rFonts w:ascii="Verdana" w:hAnsi="Verdana"/>
          <w:sz w:val="22"/>
          <w:szCs w:val="22"/>
        </w:rPr>
        <w:t xml:space="preserve">The role that English as a language plays in a given culture may vary considerably. Given its history as a former English colony, Hong Kong, for example, is a city in which there are many people who speak English in their everyday lives. Hong </w:t>
      </w:r>
      <w:proofErr w:type="spellStart"/>
      <w:r w:rsidRPr="00333466">
        <w:rPr>
          <w:rFonts w:ascii="Verdana" w:hAnsi="Verdana"/>
          <w:sz w:val="22"/>
          <w:szCs w:val="22"/>
        </w:rPr>
        <w:t>Kongers</w:t>
      </w:r>
      <w:proofErr w:type="spellEnd"/>
      <w:r w:rsidRPr="00333466">
        <w:rPr>
          <w:rFonts w:ascii="Verdana" w:hAnsi="Verdana"/>
          <w:sz w:val="22"/>
          <w:szCs w:val="22"/>
        </w:rPr>
        <w:t xml:space="preserve"> use English "quite comfortably with one another when they are at school or in the ofﬁce. It is considered strange, however, </w:t>
      </w:r>
      <w:r w:rsidR="000B4455">
        <w:rPr>
          <w:rFonts w:ascii="Verdana" w:hAnsi="Verdana"/>
          <w:sz w:val="22"/>
          <w:szCs w:val="22"/>
        </w:rPr>
        <w:t>to use it in daily conversation</w:t>
      </w:r>
      <w:r w:rsidRPr="00333466">
        <w:rPr>
          <w:rFonts w:ascii="Verdana" w:hAnsi="Verdana"/>
          <w:sz w:val="22"/>
          <w:szCs w:val="22"/>
        </w:rPr>
        <w:t>" (</w:t>
      </w:r>
      <w:proofErr w:type="spellStart"/>
      <w:r w:rsidRPr="00333466">
        <w:rPr>
          <w:rFonts w:ascii="Verdana" w:hAnsi="Verdana"/>
          <w:sz w:val="22"/>
          <w:szCs w:val="22"/>
        </w:rPr>
        <w:t>Scollon</w:t>
      </w:r>
      <w:proofErr w:type="spellEnd"/>
      <w:r w:rsidRPr="00333466">
        <w:rPr>
          <w:rFonts w:ascii="Verdana" w:hAnsi="Verdana"/>
          <w:sz w:val="22"/>
          <w:szCs w:val="22"/>
        </w:rPr>
        <w:t xml:space="preserve">, </w:t>
      </w:r>
      <w:proofErr w:type="spellStart"/>
      <w:r w:rsidRPr="00333466">
        <w:rPr>
          <w:rFonts w:ascii="Verdana" w:hAnsi="Verdana"/>
          <w:sz w:val="22"/>
          <w:szCs w:val="22"/>
        </w:rPr>
        <w:t>Scollon</w:t>
      </w:r>
      <w:proofErr w:type="spellEnd"/>
      <w:r w:rsidRPr="00333466">
        <w:rPr>
          <w:rFonts w:ascii="Verdana" w:hAnsi="Verdana"/>
          <w:sz w:val="22"/>
          <w:szCs w:val="22"/>
        </w:rPr>
        <w:t xml:space="preserve"> &amp; Jones, 2012, p. 6). This is in contrast to Singapore, India, or South Africa, where there may be speakers of a variety of other languages so that English is needed as a lingua franca. In Hong Kong, by contrast, English is not needed, as native Hong </w:t>
      </w:r>
      <w:proofErr w:type="spellStart"/>
      <w:r w:rsidRPr="00333466">
        <w:rPr>
          <w:rFonts w:ascii="Verdana" w:hAnsi="Verdana"/>
          <w:sz w:val="22"/>
          <w:szCs w:val="22"/>
        </w:rPr>
        <w:t>Kongers</w:t>
      </w:r>
      <w:proofErr w:type="spellEnd"/>
      <w:r w:rsidRPr="00333466">
        <w:rPr>
          <w:rFonts w:ascii="Verdana" w:hAnsi="Verdana"/>
          <w:sz w:val="22"/>
          <w:szCs w:val="22"/>
        </w:rPr>
        <w:t xml:space="preserve"> speak Cantonese. </w:t>
      </w:r>
      <w:proofErr w:type="spellStart"/>
      <w:r w:rsidRPr="00333466">
        <w:rPr>
          <w:rFonts w:ascii="Verdana" w:hAnsi="Verdana"/>
          <w:sz w:val="22"/>
          <w:szCs w:val="22"/>
        </w:rPr>
        <w:t>Scollon</w:t>
      </w:r>
      <w:proofErr w:type="spellEnd"/>
      <w:r w:rsidRPr="00333466">
        <w:rPr>
          <w:rFonts w:ascii="Verdana" w:hAnsi="Verdana"/>
          <w:sz w:val="22"/>
          <w:szCs w:val="22"/>
        </w:rPr>
        <w:t xml:space="preserve">, </w:t>
      </w:r>
      <w:proofErr w:type="spellStart"/>
      <w:r w:rsidRPr="00333466">
        <w:rPr>
          <w:rFonts w:ascii="Verdana" w:hAnsi="Verdana"/>
          <w:sz w:val="22"/>
          <w:szCs w:val="22"/>
        </w:rPr>
        <w:t>Scollon</w:t>
      </w:r>
      <w:proofErr w:type="spellEnd"/>
      <w:r w:rsidRPr="00333466">
        <w:rPr>
          <w:rFonts w:ascii="Verdana" w:hAnsi="Verdana"/>
          <w:sz w:val="22"/>
          <w:szCs w:val="22"/>
        </w:rPr>
        <w:t xml:space="preserve"> &amp; Jones (2012) point out that using English in Hong Kong outside of institutional settings carries with it social significance:</w:t>
      </w:r>
    </w:p>
    <w:p w14:paraId="74F1017F" w14:textId="279A378C" w:rsidR="00333466" w:rsidRPr="006E42FD" w:rsidRDefault="00333466" w:rsidP="006E42FD">
      <w:pPr>
        <w:pStyle w:val="Quote"/>
        <w:rPr>
          <w:rFonts w:ascii="Verdana" w:hAnsi="Verdana"/>
          <w:i w:val="0"/>
        </w:rPr>
      </w:pPr>
      <w:r w:rsidRPr="006E42FD">
        <w:rPr>
          <w:rFonts w:ascii="Verdana" w:hAnsi="Verdana"/>
          <w:i w:val="0"/>
        </w:rPr>
        <w:t>[This is] based partly on the groups of people that use it such as teachers and other authority ﬁgures as well as non-Cantonese speaking “foreigners,” and so by appropriating English into casual conversation with another Cantonese speaker, one might be claiming a certain afﬁliation with those groups of people, or one might be thought by the people to whom one is talking to be claiming such an afﬁliation, to be “showing of ,” or, at the very le</w:t>
      </w:r>
      <w:r w:rsidR="00780835" w:rsidRPr="006E42FD">
        <w:rPr>
          <w:rFonts w:ascii="Verdana" w:hAnsi="Verdana"/>
          <w:i w:val="0"/>
        </w:rPr>
        <w:t>ast, to be acting unduly formal</w:t>
      </w:r>
      <w:r w:rsidRPr="006E42FD">
        <w:rPr>
          <w:rFonts w:ascii="Verdana" w:hAnsi="Verdana"/>
          <w:i w:val="0"/>
        </w:rPr>
        <w:t xml:space="preserve"> </w:t>
      </w:r>
      <w:r w:rsidR="00EC1617" w:rsidRPr="006E42FD">
        <w:rPr>
          <w:rFonts w:ascii="Verdana" w:hAnsi="Verdana"/>
          <w:i w:val="0"/>
        </w:rPr>
        <w:t>(p. 6)</w:t>
      </w:r>
      <w:r w:rsidR="00780835" w:rsidRPr="006E42FD">
        <w:rPr>
          <w:rFonts w:ascii="Verdana" w:hAnsi="Verdana"/>
          <w:i w:val="0"/>
        </w:rPr>
        <w:t>.</w:t>
      </w:r>
    </w:p>
    <w:p w14:paraId="204807DD" w14:textId="22B6D538" w:rsidR="00A42066" w:rsidRPr="00856D55" w:rsidRDefault="00333466" w:rsidP="00EC1617">
      <w:pPr>
        <w:spacing w:line="276" w:lineRule="auto"/>
        <w:rPr>
          <w:rFonts w:ascii="Verdana" w:hAnsi="Verdana"/>
          <w:sz w:val="22"/>
          <w:szCs w:val="22"/>
        </w:rPr>
      </w:pPr>
      <w:r w:rsidRPr="00333466">
        <w:rPr>
          <w:rFonts w:ascii="Verdana" w:hAnsi="Verdana"/>
          <w:sz w:val="22"/>
          <w:szCs w:val="22"/>
        </w:rPr>
        <w:lastRenderedPageBreak/>
        <w:t>The different social significance of speaking English across cultures points to the inherent cultural forces language embodies beyond serving as a means of communication. Language choice can be a way to position oneself socially. In many cultures, English may be an important component of individual identity and agency.</w:t>
      </w:r>
    </w:p>
    <w:p w14:paraId="224DECE8" w14:textId="7C9C2915" w:rsidR="00EC1617" w:rsidRPr="00526BD9" w:rsidRDefault="00EC1617" w:rsidP="00EC1617">
      <w:pPr>
        <w:spacing w:line="276" w:lineRule="auto"/>
        <w:rPr>
          <w:rFonts w:ascii="Verdana" w:hAnsi="Verdana" w:cs="AppleSystemUIFont"/>
          <w:color w:val="353535"/>
          <w:sz w:val="22"/>
          <w:szCs w:val="22"/>
        </w:rPr>
      </w:pPr>
      <w:r>
        <w:rPr>
          <w:rFonts w:ascii="Verdana" w:hAnsi="Verdana"/>
          <w:sz w:val="22"/>
          <w:szCs w:val="22"/>
        </w:rPr>
        <w:tab/>
      </w:r>
      <w:r w:rsidR="00A42066" w:rsidRPr="00856D55">
        <w:rPr>
          <w:rFonts w:ascii="Verdana" w:hAnsi="Verdana"/>
          <w:sz w:val="22"/>
          <w:szCs w:val="22"/>
        </w:rPr>
        <w:t xml:space="preserve">The interest in English has resulted in a boom in English classes in many </w:t>
      </w:r>
      <w:r w:rsidR="00D24B1F">
        <w:rPr>
          <w:rFonts w:ascii="Verdana" w:hAnsi="Verdana"/>
          <w:sz w:val="22"/>
          <w:szCs w:val="22"/>
        </w:rPr>
        <w:t>countries</w:t>
      </w:r>
      <w:r w:rsidR="00A42066" w:rsidRPr="00856D55">
        <w:rPr>
          <w:rFonts w:ascii="Verdana" w:hAnsi="Verdana"/>
          <w:sz w:val="22"/>
          <w:szCs w:val="22"/>
        </w:rPr>
        <w:t>. At the same time, there has been a shift in how English is t</w:t>
      </w:r>
      <w:r w:rsidR="00D24B1F">
        <w:rPr>
          <w:rFonts w:ascii="Verdana" w:hAnsi="Verdana"/>
          <w:sz w:val="22"/>
          <w:szCs w:val="22"/>
        </w:rPr>
        <w:t>aught as a second language. It is</w:t>
      </w:r>
      <w:r w:rsidR="00A42066" w:rsidRPr="00856D55">
        <w:rPr>
          <w:rFonts w:ascii="Verdana" w:hAnsi="Verdana"/>
          <w:sz w:val="22"/>
          <w:szCs w:val="22"/>
        </w:rPr>
        <w:t xml:space="preserve"> no longer the case that learning English is tied necessarily to learning as well about the culture of Great Br</w:t>
      </w:r>
      <w:r w:rsidR="009F17B9" w:rsidRPr="00856D55">
        <w:rPr>
          <w:rFonts w:ascii="Verdana" w:hAnsi="Verdana"/>
          <w:sz w:val="22"/>
          <w:szCs w:val="22"/>
        </w:rPr>
        <w:t>itain or the USA.</w:t>
      </w:r>
      <w:r>
        <w:rPr>
          <w:rFonts w:ascii="Verdana" w:hAnsi="Verdana"/>
          <w:sz w:val="22"/>
          <w:szCs w:val="22"/>
        </w:rPr>
        <w:t xml:space="preserve"> </w:t>
      </w:r>
      <w:r>
        <w:rPr>
          <w:rFonts w:ascii="Verdana" w:hAnsi="Verdana" w:cs="AppleSystemUIFont"/>
          <w:color w:val="353535"/>
          <w:sz w:val="22"/>
          <w:szCs w:val="22"/>
        </w:rPr>
        <w:t>The kind of English taught may</w:t>
      </w:r>
      <w:r w:rsidRPr="00397F3B">
        <w:rPr>
          <w:rFonts w:ascii="Verdana" w:hAnsi="Verdana" w:cs="AppleSystemUIFont"/>
          <w:color w:val="353535"/>
          <w:sz w:val="22"/>
          <w:szCs w:val="22"/>
        </w:rPr>
        <w:t xml:space="preserve"> in fact not be </w:t>
      </w:r>
      <w:r>
        <w:rPr>
          <w:rFonts w:ascii="Verdana" w:hAnsi="Verdana" w:cs="AppleSystemUIFont"/>
          <w:color w:val="353535"/>
          <w:sz w:val="22"/>
          <w:szCs w:val="22"/>
        </w:rPr>
        <w:t>either British English or N</w:t>
      </w:r>
      <w:r w:rsidRPr="00397F3B">
        <w:rPr>
          <w:rFonts w:ascii="Verdana" w:hAnsi="Verdana" w:cs="AppleSystemUIFont"/>
          <w:color w:val="353535"/>
          <w:sz w:val="22"/>
          <w:szCs w:val="22"/>
        </w:rPr>
        <w:t xml:space="preserve">orth American English, but rather a version which adapts to a local variety </w:t>
      </w:r>
      <w:r>
        <w:rPr>
          <w:rFonts w:ascii="Verdana" w:hAnsi="Verdana" w:cs="AppleSystemUIFont"/>
          <w:color w:val="353535"/>
          <w:sz w:val="22"/>
          <w:szCs w:val="22"/>
        </w:rPr>
        <w:t>of English or strives to model International or W</w:t>
      </w:r>
      <w:r w:rsidRPr="00397F3B">
        <w:rPr>
          <w:rFonts w:ascii="Verdana" w:hAnsi="Verdana" w:cs="AppleSystemUIFont"/>
          <w:color w:val="353535"/>
          <w:sz w:val="22"/>
          <w:szCs w:val="22"/>
        </w:rPr>
        <w:t>orld English. The latter concept has evolved out of the desire to minimize cultural influences from Nort</w:t>
      </w:r>
      <w:r>
        <w:rPr>
          <w:rFonts w:ascii="Verdana" w:hAnsi="Verdana" w:cs="AppleSystemUIFont"/>
          <w:color w:val="353535"/>
          <w:sz w:val="22"/>
          <w:szCs w:val="22"/>
        </w:rPr>
        <w:t>h America and G</w:t>
      </w:r>
      <w:r w:rsidRPr="00397F3B">
        <w:rPr>
          <w:rFonts w:ascii="Verdana" w:hAnsi="Verdana" w:cs="AppleSystemUIFont"/>
          <w:color w:val="353535"/>
          <w:sz w:val="22"/>
          <w:szCs w:val="22"/>
        </w:rPr>
        <w:t>reat Britain</w:t>
      </w:r>
      <w:r>
        <w:rPr>
          <w:rFonts w:ascii="Verdana" w:hAnsi="Verdana" w:cs="AppleSystemUIFont"/>
          <w:color w:val="353535"/>
          <w:sz w:val="22"/>
          <w:szCs w:val="22"/>
        </w:rPr>
        <w:t xml:space="preserve"> in </w:t>
      </w:r>
      <w:r w:rsidR="00951067">
        <w:rPr>
          <w:rFonts w:ascii="Verdana" w:hAnsi="Verdana" w:cs="AppleSystemUIFont"/>
          <w:color w:val="353535"/>
          <w:sz w:val="22"/>
          <w:szCs w:val="22"/>
        </w:rPr>
        <w:t>language</w:t>
      </w:r>
      <w:r>
        <w:rPr>
          <w:rFonts w:ascii="Verdana" w:hAnsi="Verdana" w:cs="AppleSystemUIFont"/>
          <w:color w:val="353535"/>
          <w:sz w:val="22"/>
          <w:szCs w:val="22"/>
        </w:rPr>
        <w:t xml:space="preserve"> learning,</w:t>
      </w:r>
      <w:r w:rsidRPr="00397F3B">
        <w:rPr>
          <w:rFonts w:ascii="Verdana" w:hAnsi="Verdana" w:cs="AppleSystemUIFont"/>
          <w:color w:val="353535"/>
          <w:sz w:val="22"/>
          <w:szCs w:val="22"/>
        </w:rPr>
        <w:t xml:space="preserve"> as well as to deal with differences </w:t>
      </w:r>
      <w:r>
        <w:rPr>
          <w:rFonts w:ascii="Verdana" w:hAnsi="Verdana" w:cs="AppleSystemUIFont"/>
          <w:color w:val="353535"/>
          <w:sz w:val="22"/>
          <w:szCs w:val="22"/>
        </w:rPr>
        <w:t>in</w:t>
      </w:r>
      <w:r w:rsidRPr="00397F3B">
        <w:rPr>
          <w:rFonts w:ascii="Verdana" w:hAnsi="Verdana" w:cs="AppleSystemUIFont"/>
          <w:color w:val="353535"/>
          <w:sz w:val="22"/>
          <w:szCs w:val="22"/>
        </w:rPr>
        <w:t xml:space="preserve"> usage (spelling, vocabular</w:t>
      </w:r>
      <w:r>
        <w:rPr>
          <w:rFonts w:ascii="Verdana" w:hAnsi="Verdana" w:cs="AppleSystemUIFont"/>
          <w:color w:val="353535"/>
          <w:sz w:val="22"/>
          <w:szCs w:val="22"/>
        </w:rPr>
        <w:t xml:space="preserve">y, pronunciation) among </w:t>
      </w:r>
      <w:proofErr w:type="spellStart"/>
      <w:r>
        <w:rPr>
          <w:rFonts w:ascii="Verdana" w:hAnsi="Verdana" w:cs="AppleSystemUIFont"/>
          <w:color w:val="353535"/>
          <w:sz w:val="22"/>
          <w:szCs w:val="22"/>
        </w:rPr>
        <w:t>Englishes</w:t>
      </w:r>
      <w:proofErr w:type="spellEnd"/>
      <w:r>
        <w:rPr>
          <w:rFonts w:ascii="Verdana" w:hAnsi="Verdana" w:cs="AppleSystemUIFont"/>
          <w:color w:val="353535"/>
          <w:sz w:val="22"/>
          <w:szCs w:val="22"/>
        </w:rPr>
        <w:t xml:space="preserve"> </w:t>
      </w:r>
      <w:r w:rsidRPr="00397F3B">
        <w:rPr>
          <w:rFonts w:ascii="Verdana" w:hAnsi="Verdana" w:cs="AppleSystemUIFont"/>
          <w:color w:val="353535"/>
          <w:sz w:val="22"/>
          <w:szCs w:val="22"/>
        </w:rPr>
        <w:t xml:space="preserve">in Anglophone countries. There have even been </w:t>
      </w:r>
      <w:r>
        <w:rPr>
          <w:rFonts w:ascii="Verdana" w:hAnsi="Verdana" w:cs="AppleSystemUIFont"/>
          <w:color w:val="353535"/>
          <w:sz w:val="22"/>
          <w:szCs w:val="22"/>
        </w:rPr>
        <w:t>attempts, such as Basic G</w:t>
      </w:r>
      <w:r w:rsidRPr="00397F3B">
        <w:rPr>
          <w:rFonts w:ascii="Verdana" w:hAnsi="Verdana" w:cs="AppleSystemUIFont"/>
          <w:color w:val="353535"/>
          <w:sz w:val="22"/>
          <w:szCs w:val="22"/>
        </w:rPr>
        <w:t>lobal English, to create a kind of neutral, bare-bones version of the lang</w:t>
      </w:r>
      <w:r>
        <w:rPr>
          <w:rFonts w:ascii="Verdana" w:hAnsi="Verdana" w:cs="AppleSystemUIFont"/>
          <w:color w:val="353535"/>
          <w:sz w:val="22"/>
          <w:szCs w:val="22"/>
        </w:rPr>
        <w:t>uage (</w:t>
      </w:r>
      <w:proofErr w:type="spellStart"/>
      <w:r>
        <w:rPr>
          <w:rFonts w:ascii="Verdana" w:hAnsi="Verdana" w:cs="AppleSystemUIFont"/>
          <w:color w:val="353535"/>
          <w:sz w:val="22"/>
          <w:szCs w:val="22"/>
        </w:rPr>
        <w:t>Grzega</w:t>
      </w:r>
      <w:proofErr w:type="spellEnd"/>
      <w:r>
        <w:rPr>
          <w:rFonts w:ascii="Verdana" w:hAnsi="Verdana" w:cs="AppleSystemUIFont"/>
          <w:color w:val="353535"/>
          <w:sz w:val="22"/>
          <w:szCs w:val="22"/>
        </w:rPr>
        <w:t xml:space="preserve">, </w:t>
      </w:r>
      <w:r w:rsidRPr="005B3A3C">
        <w:rPr>
          <w:rFonts w:ascii="Verdana" w:hAnsi="Verdana" w:cs="AppleSystemUIFont"/>
          <w:color w:val="353535"/>
          <w:sz w:val="22"/>
          <w:szCs w:val="22"/>
        </w:rPr>
        <w:t>2006</w:t>
      </w:r>
      <w:r>
        <w:rPr>
          <w:rFonts w:ascii="Verdana" w:hAnsi="Verdana" w:cs="AppleSystemUIFont"/>
          <w:color w:val="353535"/>
          <w:sz w:val="22"/>
          <w:szCs w:val="22"/>
        </w:rPr>
        <w:t>). On the other hand, there</w:t>
      </w:r>
      <w:r w:rsidRPr="00397F3B">
        <w:rPr>
          <w:rFonts w:ascii="Verdana" w:hAnsi="Verdana" w:cs="AppleSystemUIFont"/>
          <w:color w:val="353535"/>
          <w:sz w:val="22"/>
          <w:szCs w:val="22"/>
        </w:rPr>
        <w:t xml:space="preserve"> have been efforts locally to teach English within the context of </w:t>
      </w:r>
      <w:r>
        <w:rPr>
          <w:rFonts w:ascii="Verdana" w:hAnsi="Verdana" w:cs="AppleSystemUIFont"/>
          <w:color w:val="353535"/>
          <w:sz w:val="22"/>
          <w:szCs w:val="22"/>
        </w:rPr>
        <w:t>a local culture. That has</w:t>
      </w:r>
      <w:r w:rsidRPr="00397F3B">
        <w:rPr>
          <w:rFonts w:ascii="Verdana" w:hAnsi="Verdana" w:cs="AppleSystemUIFont"/>
          <w:color w:val="353535"/>
          <w:sz w:val="22"/>
          <w:szCs w:val="22"/>
        </w:rPr>
        <w:t xml:space="preserve"> been the case, for ex</w:t>
      </w:r>
      <w:r>
        <w:rPr>
          <w:rFonts w:ascii="Verdana" w:hAnsi="Verdana" w:cs="AppleSystemUIFont"/>
          <w:color w:val="353535"/>
          <w:sz w:val="22"/>
          <w:szCs w:val="22"/>
        </w:rPr>
        <w:t>ample, in Vietnam (</w:t>
      </w:r>
      <w:proofErr w:type="spellStart"/>
      <w:r w:rsidRPr="00526BD9">
        <w:rPr>
          <w:rFonts w:ascii="Verdana" w:hAnsi="Verdana" w:cs="AppleSystemUIFont"/>
          <w:color w:val="353535"/>
          <w:sz w:val="22"/>
          <w:szCs w:val="22"/>
        </w:rPr>
        <w:t>Kramsch</w:t>
      </w:r>
      <w:proofErr w:type="spellEnd"/>
      <w:r w:rsidRPr="00526BD9">
        <w:rPr>
          <w:rFonts w:ascii="Verdana" w:hAnsi="Verdana" w:cs="AppleSystemUIFont"/>
          <w:color w:val="353535"/>
          <w:sz w:val="22"/>
          <w:szCs w:val="22"/>
        </w:rPr>
        <w:t xml:space="preserve"> </w:t>
      </w:r>
      <w:r>
        <w:rPr>
          <w:rFonts w:ascii="Verdana" w:hAnsi="Verdana" w:cs="AppleSystemUIFont"/>
          <w:color w:val="353535"/>
          <w:sz w:val="22"/>
          <w:szCs w:val="22"/>
        </w:rPr>
        <w:t>&amp;</w:t>
      </w:r>
      <w:r w:rsidRPr="00526BD9">
        <w:rPr>
          <w:rFonts w:ascii="Verdana" w:hAnsi="Verdana" w:cs="AppleSystemUIFont"/>
          <w:color w:val="353535"/>
          <w:sz w:val="22"/>
          <w:szCs w:val="22"/>
        </w:rPr>
        <w:t xml:space="preserve"> Sullivan</w:t>
      </w:r>
      <w:r>
        <w:rPr>
          <w:rFonts w:ascii="Verdana" w:hAnsi="Verdana" w:cs="AppleSystemUIFont"/>
          <w:color w:val="353535"/>
          <w:sz w:val="22"/>
          <w:szCs w:val="22"/>
        </w:rPr>
        <w:t>, 1996) and</w:t>
      </w:r>
      <w:r w:rsidRPr="00397F3B">
        <w:rPr>
          <w:rFonts w:ascii="Verdana" w:hAnsi="Verdana" w:cs="AppleSystemUIFont"/>
          <w:color w:val="353535"/>
          <w:sz w:val="22"/>
          <w:szCs w:val="22"/>
        </w:rPr>
        <w:t xml:space="preserve"> Pakistan (Malik, 1993).</w:t>
      </w:r>
    </w:p>
    <w:p w14:paraId="781B73BE" w14:textId="43FC5487" w:rsidR="00A42066" w:rsidRPr="00856D55" w:rsidRDefault="007054BD" w:rsidP="006E155E">
      <w:pPr>
        <w:spacing w:line="276" w:lineRule="auto"/>
        <w:ind w:firstLine="720"/>
        <w:rPr>
          <w:rFonts w:ascii="Verdana" w:hAnsi="Verdana"/>
          <w:sz w:val="22"/>
          <w:szCs w:val="22"/>
        </w:rPr>
      </w:pPr>
      <w:r w:rsidRPr="00856D55">
        <w:rPr>
          <w:rFonts w:ascii="Verdana" w:hAnsi="Verdana"/>
          <w:noProof/>
        </w:rPr>
        <mc:AlternateContent>
          <mc:Choice Requires="wps">
            <w:drawing>
              <wp:anchor distT="0" distB="0" distL="114300" distR="114300" simplePos="0" relativeHeight="251694080" behindDoc="0" locked="0" layoutInCell="1" allowOverlap="1" wp14:anchorId="42439789" wp14:editId="6FD5D253">
                <wp:simplePos x="0" y="0"/>
                <wp:positionH relativeFrom="column">
                  <wp:posOffset>21681</wp:posOffset>
                </wp:positionH>
                <wp:positionV relativeFrom="paragraph">
                  <wp:posOffset>2162084</wp:posOffset>
                </wp:positionV>
                <wp:extent cx="2742565" cy="2168525"/>
                <wp:effectExtent l="25400" t="25400" r="102235" b="104775"/>
                <wp:wrapSquare wrapText="bothSides"/>
                <wp:docPr id="7" name="Text Box 7"/>
                <wp:cNvGraphicFramePr/>
                <a:graphic xmlns:a="http://schemas.openxmlformats.org/drawingml/2006/main">
                  <a:graphicData uri="http://schemas.microsoft.com/office/word/2010/wordprocessingShape">
                    <wps:wsp>
                      <wps:cNvSpPr txBox="1"/>
                      <wps:spPr>
                        <a:xfrm>
                          <a:off x="0" y="0"/>
                          <a:ext cx="2742565" cy="2168525"/>
                        </a:xfrm>
                        <a:prstGeom prst="rect">
                          <a:avLst/>
                        </a:prstGeom>
                        <a:solidFill>
                          <a:schemeClr val="accent4">
                            <a:lumMod val="20000"/>
                            <a:lumOff val="80000"/>
                          </a:schemeClr>
                        </a:solidFill>
                        <a:ln w="6350">
                          <a:solidFill>
                            <a:prstClr val="black"/>
                          </a:solidFill>
                        </a:ln>
                        <a:effectLst>
                          <a:outerShdw blurRad="50800" dist="38100" dir="2700000" algn="tl" rotWithShape="0">
                            <a:prstClr val="black">
                              <a:alpha val="40000"/>
                            </a:prstClr>
                          </a:outerShdw>
                        </a:effectLst>
                      </wps:spPr>
                      <wps:style>
                        <a:lnRef idx="0">
                          <a:scrgbClr r="0" g="0" b="0"/>
                        </a:lnRef>
                        <a:fillRef idx="0">
                          <a:scrgbClr r="0" g="0" b="0"/>
                        </a:fillRef>
                        <a:effectRef idx="0">
                          <a:scrgbClr r="0" g="0" b="0"/>
                        </a:effectRef>
                        <a:fontRef idx="none"/>
                      </wps:style>
                      <wps:txbx>
                        <w:txbxContent>
                          <w:p w14:paraId="6FFE207D" w14:textId="77777777" w:rsidR="008473B8" w:rsidRDefault="008473B8" w:rsidP="007054BD">
                            <w:pPr>
                              <w:spacing w:before="100"/>
                              <w:textAlignment w:val="baseline"/>
                              <w:rPr>
                                <w:b/>
                                <w:color w:val="000000"/>
                                <w:sz w:val="22"/>
                                <w:szCs w:val="22"/>
                              </w:rPr>
                            </w:pPr>
                            <w:r w:rsidRPr="00D11A6C">
                              <w:rPr>
                                <w:b/>
                                <w:color w:val="000000"/>
                                <w:sz w:val="22"/>
                                <w:szCs w:val="22"/>
                              </w:rPr>
                              <w:t>Example: Airspeak</w:t>
                            </w:r>
                          </w:p>
                          <w:p w14:paraId="03315998" w14:textId="77777777" w:rsidR="008473B8" w:rsidRPr="00D11A6C" w:rsidRDefault="008473B8" w:rsidP="007054BD">
                            <w:pPr>
                              <w:spacing w:before="100"/>
                              <w:textAlignment w:val="baseline"/>
                              <w:rPr>
                                <w:color w:val="000000" w:themeColor="text1"/>
                                <w:sz w:val="20"/>
                                <w:szCs w:val="20"/>
                              </w:rPr>
                            </w:pPr>
                            <w:r w:rsidRPr="00D11A6C">
                              <w:rPr>
                                <w:color w:val="000000" w:themeColor="text1"/>
                                <w:sz w:val="20"/>
                                <w:szCs w:val="20"/>
                              </w:rPr>
                              <w:t>On August 2, 1976, a Boeing 707 cargo flight departed from Tehran to Seoul and collided with the mountain due to a wrong turn. The following is the conversation between Air Traffic</w:t>
                            </w:r>
                            <w:r>
                              <w:rPr>
                                <w:color w:val="000000" w:themeColor="text1"/>
                                <w:sz w:val="20"/>
                                <w:szCs w:val="20"/>
                              </w:rPr>
                              <w:t xml:space="preserve"> Controller (ATC) and the pilot. </w:t>
                            </w:r>
                            <w:r w:rsidRPr="00D11A6C">
                              <w:rPr>
                                <w:color w:val="000000" w:themeColor="text1"/>
                                <w:sz w:val="20"/>
                                <w:szCs w:val="20"/>
                              </w:rPr>
                              <w:t>Standard Instrument Departure (SID) is published flight procedure followed by aircraft immediately after takeoff from an airport</w:t>
                            </w:r>
                          </w:p>
                          <w:p w14:paraId="1746CB34" w14:textId="77777777" w:rsidR="008473B8" w:rsidRPr="00066534" w:rsidRDefault="008473B8" w:rsidP="007054BD">
                            <w:pPr>
                              <w:textAlignment w:val="baseline"/>
                              <w:rPr>
                                <w:color w:val="9C4905"/>
                                <w:sz w:val="20"/>
                                <w:szCs w:val="20"/>
                              </w:rPr>
                            </w:pPr>
                            <w:r>
                              <w:rPr>
                                <w:color w:val="000000"/>
                                <w:sz w:val="20"/>
                                <w:szCs w:val="20"/>
                              </w:rPr>
                              <w:t>ATC to Pilot: “Follow SID 11</w:t>
                            </w:r>
                            <w:r w:rsidRPr="00066534">
                              <w:rPr>
                                <w:color w:val="000000"/>
                                <w:sz w:val="20"/>
                                <w:szCs w:val="20"/>
                              </w:rPr>
                              <w:t xml:space="preserve">” </w:t>
                            </w:r>
                          </w:p>
                          <w:p w14:paraId="11EE391A" w14:textId="77777777" w:rsidR="008473B8" w:rsidRPr="00066534" w:rsidRDefault="008473B8" w:rsidP="007054BD">
                            <w:pPr>
                              <w:textAlignment w:val="baseline"/>
                              <w:rPr>
                                <w:color w:val="9C4905"/>
                                <w:sz w:val="20"/>
                                <w:szCs w:val="20"/>
                              </w:rPr>
                            </w:pPr>
                            <w:r>
                              <w:rPr>
                                <w:color w:val="000000"/>
                                <w:sz w:val="20"/>
                                <w:szCs w:val="20"/>
                              </w:rPr>
                              <w:t>Pilot to ATC: “What is SID 11</w:t>
                            </w:r>
                            <w:r w:rsidRPr="00066534">
                              <w:rPr>
                                <w:color w:val="000000"/>
                                <w:sz w:val="20"/>
                                <w:szCs w:val="20"/>
                              </w:rPr>
                              <w:t xml:space="preserve">?” </w:t>
                            </w:r>
                          </w:p>
                          <w:p w14:paraId="7B114F31" w14:textId="77777777" w:rsidR="008473B8" w:rsidRPr="00066534" w:rsidRDefault="008473B8" w:rsidP="007054BD">
                            <w:pPr>
                              <w:textAlignment w:val="baseline"/>
                              <w:rPr>
                                <w:color w:val="9C4905"/>
                                <w:sz w:val="20"/>
                                <w:szCs w:val="20"/>
                              </w:rPr>
                            </w:pPr>
                            <w:r w:rsidRPr="00066534">
                              <w:rPr>
                                <w:color w:val="000000"/>
                                <w:sz w:val="20"/>
                                <w:szCs w:val="20"/>
                              </w:rPr>
                              <w:t xml:space="preserve">ATC to Pilot: “Standard Instrument </w:t>
                            </w:r>
                            <w:r>
                              <w:rPr>
                                <w:color w:val="000000"/>
                                <w:sz w:val="20"/>
                                <w:szCs w:val="20"/>
                              </w:rPr>
                              <w:t>Departure 11</w:t>
                            </w:r>
                            <w:r w:rsidRPr="00066534">
                              <w:rPr>
                                <w:color w:val="000000"/>
                                <w:sz w:val="20"/>
                                <w:szCs w:val="20"/>
                              </w:rPr>
                              <w:t xml:space="preserve">” </w:t>
                            </w:r>
                          </w:p>
                          <w:p w14:paraId="62180635" w14:textId="77777777" w:rsidR="008473B8" w:rsidRPr="00066534" w:rsidRDefault="008473B8" w:rsidP="007054BD">
                            <w:pPr>
                              <w:textAlignment w:val="baseline"/>
                              <w:rPr>
                                <w:color w:val="9C4905"/>
                                <w:sz w:val="20"/>
                                <w:szCs w:val="20"/>
                              </w:rPr>
                            </w:pPr>
                            <w:r w:rsidRPr="00066534">
                              <w:rPr>
                                <w:color w:val="000000"/>
                                <w:sz w:val="20"/>
                                <w:szCs w:val="20"/>
                              </w:rPr>
                              <w:t xml:space="preserve">Pilot action: Silence </w:t>
                            </w:r>
                          </w:p>
                          <w:p w14:paraId="4EB2FF63" w14:textId="77777777" w:rsidR="008473B8" w:rsidRPr="00066534" w:rsidRDefault="008473B8" w:rsidP="007054BD">
                            <w:pPr>
                              <w:jc w:val="right"/>
                              <w:rPr>
                                <w:sz w:val="20"/>
                                <w:szCs w:val="20"/>
                              </w:rPr>
                            </w:pPr>
                            <w:r w:rsidRPr="00F80F75">
                              <w:rPr>
                                <w:sz w:val="20"/>
                                <w:szCs w:val="20"/>
                              </w:rPr>
                              <w:t xml:space="preserve">Hazrati &amp; Touiserkani </w:t>
                            </w:r>
                            <w:r>
                              <w:rPr>
                                <w:sz w:val="20"/>
                                <w:szCs w:val="20"/>
                              </w:rPr>
                              <w:t>(2016)</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39789" id="Text Box 7" o:spid="_x0000_s1056" type="#_x0000_t202" style="position:absolute;left:0;text-align:left;margin-left:1.7pt;margin-top:170.25pt;width:215.95pt;height:170.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" fillcolor="#ffedd7 [663]" strokeweight=".5pt">
                <v:shadow on="t" color="black" opacity="26214f" origin="-.5,-.5" offset=".74836mm,.74836mm"/>
                <v:textbox inset="4pt,4pt,4pt,4pt">
                  <w:txbxContent>
                    <w:p w14:paraId="6FFE207D" w14:textId="77777777" w:rsidR="008473B8" w:rsidRDefault="008473B8" w:rsidP="007054BD">
                      <w:pPr>
                        <w:spacing w:before="100"/>
                        <w:textAlignment w:val="baseline"/>
                        <w:rPr>
                          <w:b/>
                          <w:color w:val="000000"/>
                          <w:sz w:val="22"/>
                          <w:szCs w:val="22"/>
                        </w:rPr>
                      </w:pPr>
                      <w:r w:rsidRPr="00D11A6C">
                        <w:rPr>
                          <w:b/>
                          <w:color w:val="000000"/>
                          <w:sz w:val="22"/>
                          <w:szCs w:val="22"/>
                        </w:rPr>
                        <w:t>Example: Airspeak</w:t>
                      </w:r>
                    </w:p>
                    <w:p w14:paraId="03315998" w14:textId="77777777" w:rsidR="008473B8" w:rsidRPr="00D11A6C" w:rsidRDefault="008473B8" w:rsidP="007054BD">
                      <w:pPr>
                        <w:spacing w:before="100"/>
                        <w:textAlignment w:val="baseline"/>
                        <w:rPr>
                          <w:color w:val="000000" w:themeColor="text1"/>
                          <w:sz w:val="20"/>
                          <w:szCs w:val="20"/>
                        </w:rPr>
                      </w:pPr>
                      <w:r w:rsidRPr="00D11A6C">
                        <w:rPr>
                          <w:color w:val="000000" w:themeColor="text1"/>
                          <w:sz w:val="20"/>
                          <w:szCs w:val="20"/>
                        </w:rPr>
                        <w:t>On August 2, 1976, a Boeing 707 cargo flight departed from Tehran to Seoul and collided with the mountain due to a wrong turn. The following is the conversation between Air Traffic</w:t>
                      </w:r>
                      <w:r>
                        <w:rPr>
                          <w:color w:val="000000" w:themeColor="text1"/>
                          <w:sz w:val="20"/>
                          <w:szCs w:val="20"/>
                        </w:rPr>
                        <w:t xml:space="preserve"> Controller (ATC) and the pilot. </w:t>
                      </w:r>
                      <w:r w:rsidRPr="00D11A6C">
                        <w:rPr>
                          <w:color w:val="000000" w:themeColor="text1"/>
                          <w:sz w:val="20"/>
                          <w:szCs w:val="20"/>
                        </w:rPr>
                        <w:t>Standard Instrument Departure (SID) is published flight procedure followed by aircraft immediately after takeoff from an airport</w:t>
                      </w:r>
                    </w:p>
                    <w:p w14:paraId="1746CB34" w14:textId="77777777" w:rsidR="008473B8" w:rsidRPr="00066534" w:rsidRDefault="008473B8" w:rsidP="007054BD">
                      <w:pPr>
                        <w:textAlignment w:val="baseline"/>
                        <w:rPr>
                          <w:color w:val="9C4905"/>
                          <w:sz w:val="20"/>
                          <w:szCs w:val="20"/>
                        </w:rPr>
                      </w:pPr>
                      <w:r>
                        <w:rPr>
                          <w:color w:val="000000"/>
                          <w:sz w:val="20"/>
                          <w:szCs w:val="20"/>
                        </w:rPr>
                        <w:t>ATC to Pilot: “Follow SID 11</w:t>
                      </w:r>
                      <w:r w:rsidRPr="00066534">
                        <w:rPr>
                          <w:color w:val="000000"/>
                          <w:sz w:val="20"/>
                          <w:szCs w:val="20"/>
                        </w:rPr>
                        <w:t xml:space="preserve">” </w:t>
                      </w:r>
                    </w:p>
                    <w:p w14:paraId="11EE391A" w14:textId="77777777" w:rsidR="008473B8" w:rsidRPr="00066534" w:rsidRDefault="008473B8" w:rsidP="007054BD">
                      <w:pPr>
                        <w:textAlignment w:val="baseline"/>
                        <w:rPr>
                          <w:color w:val="9C4905"/>
                          <w:sz w:val="20"/>
                          <w:szCs w:val="20"/>
                        </w:rPr>
                      </w:pPr>
                      <w:r>
                        <w:rPr>
                          <w:color w:val="000000"/>
                          <w:sz w:val="20"/>
                          <w:szCs w:val="20"/>
                        </w:rPr>
                        <w:t>Pilot to ATC: “What is SID 11</w:t>
                      </w:r>
                      <w:r w:rsidRPr="00066534">
                        <w:rPr>
                          <w:color w:val="000000"/>
                          <w:sz w:val="20"/>
                          <w:szCs w:val="20"/>
                        </w:rPr>
                        <w:t xml:space="preserve">?” </w:t>
                      </w:r>
                    </w:p>
                    <w:p w14:paraId="7B114F31" w14:textId="77777777" w:rsidR="008473B8" w:rsidRPr="00066534" w:rsidRDefault="008473B8" w:rsidP="007054BD">
                      <w:pPr>
                        <w:textAlignment w:val="baseline"/>
                        <w:rPr>
                          <w:color w:val="9C4905"/>
                          <w:sz w:val="20"/>
                          <w:szCs w:val="20"/>
                        </w:rPr>
                      </w:pPr>
                      <w:r w:rsidRPr="00066534">
                        <w:rPr>
                          <w:color w:val="000000"/>
                          <w:sz w:val="20"/>
                          <w:szCs w:val="20"/>
                        </w:rPr>
                        <w:t xml:space="preserve">ATC to Pilot: “Standard Instrument </w:t>
                      </w:r>
                      <w:r>
                        <w:rPr>
                          <w:color w:val="000000"/>
                          <w:sz w:val="20"/>
                          <w:szCs w:val="20"/>
                        </w:rPr>
                        <w:t>Departure 11</w:t>
                      </w:r>
                      <w:r w:rsidRPr="00066534">
                        <w:rPr>
                          <w:color w:val="000000"/>
                          <w:sz w:val="20"/>
                          <w:szCs w:val="20"/>
                        </w:rPr>
                        <w:t xml:space="preserve">” </w:t>
                      </w:r>
                    </w:p>
                    <w:p w14:paraId="62180635" w14:textId="77777777" w:rsidR="008473B8" w:rsidRPr="00066534" w:rsidRDefault="008473B8" w:rsidP="007054BD">
                      <w:pPr>
                        <w:textAlignment w:val="baseline"/>
                        <w:rPr>
                          <w:color w:val="9C4905"/>
                          <w:sz w:val="20"/>
                          <w:szCs w:val="20"/>
                        </w:rPr>
                      </w:pPr>
                      <w:r w:rsidRPr="00066534">
                        <w:rPr>
                          <w:color w:val="000000"/>
                          <w:sz w:val="20"/>
                          <w:szCs w:val="20"/>
                        </w:rPr>
                        <w:t xml:space="preserve">Pilot action: Silence </w:t>
                      </w:r>
                    </w:p>
                    <w:p w14:paraId="4EB2FF63" w14:textId="77777777" w:rsidR="008473B8" w:rsidRPr="00066534" w:rsidRDefault="008473B8" w:rsidP="007054BD">
                      <w:pPr>
                        <w:jc w:val="right"/>
                        <w:rPr>
                          <w:sz w:val="20"/>
                          <w:szCs w:val="20"/>
                        </w:rPr>
                      </w:pPr>
                      <w:r w:rsidRPr="00F80F75">
                        <w:rPr>
                          <w:sz w:val="20"/>
                          <w:szCs w:val="20"/>
                        </w:rPr>
                        <w:t xml:space="preserve">Hazrati &amp; Touiserkani </w:t>
                      </w:r>
                      <w:r>
                        <w:rPr>
                          <w:sz w:val="20"/>
                          <w:szCs w:val="20"/>
                        </w:rPr>
                        <w:t>(2016)</w:t>
                      </w:r>
                    </w:p>
                  </w:txbxContent>
                </v:textbox>
                <w10:wrap type="square"/>
              </v:shape>
            </w:pict>
          </mc:Fallback>
        </mc:AlternateContent>
      </w:r>
      <w:r w:rsidR="009F17B9" w:rsidRPr="00856D55">
        <w:rPr>
          <w:rFonts w:ascii="Verdana" w:hAnsi="Verdana"/>
          <w:sz w:val="22"/>
          <w:szCs w:val="22"/>
        </w:rPr>
        <w:t>Many people are</w:t>
      </w:r>
      <w:r w:rsidR="00A42066" w:rsidRPr="00856D55">
        <w:rPr>
          <w:rFonts w:ascii="Verdana" w:hAnsi="Verdana"/>
          <w:sz w:val="22"/>
          <w:szCs w:val="22"/>
        </w:rPr>
        <w:t xml:space="preserve"> learning English for highly utilitarian reasons, </w:t>
      </w:r>
      <w:r w:rsidR="009F17B9" w:rsidRPr="00856D55">
        <w:rPr>
          <w:rFonts w:ascii="Verdana" w:hAnsi="Verdana"/>
          <w:sz w:val="22"/>
          <w:szCs w:val="22"/>
        </w:rPr>
        <w:t>to advance</w:t>
      </w:r>
      <w:r w:rsidR="00A42066" w:rsidRPr="00856D55">
        <w:rPr>
          <w:rFonts w:ascii="Verdana" w:hAnsi="Verdana"/>
          <w:sz w:val="22"/>
          <w:szCs w:val="22"/>
        </w:rPr>
        <w:t xml:space="preserve"> socially or professionally. As a result, there is a lot of interest in </w:t>
      </w:r>
      <w:r w:rsidR="00854903" w:rsidRPr="00856D55">
        <w:rPr>
          <w:rFonts w:ascii="Verdana" w:hAnsi="Verdana"/>
          <w:sz w:val="22"/>
          <w:szCs w:val="22"/>
        </w:rPr>
        <w:t>"</w:t>
      </w:r>
      <w:r w:rsidR="009F17B9" w:rsidRPr="00856D55">
        <w:rPr>
          <w:rFonts w:ascii="Verdana" w:hAnsi="Verdana"/>
          <w:sz w:val="22"/>
          <w:szCs w:val="22"/>
        </w:rPr>
        <w:t>English for Special P</w:t>
      </w:r>
      <w:r w:rsidR="00A42066" w:rsidRPr="00856D55">
        <w:rPr>
          <w:rFonts w:ascii="Verdana" w:hAnsi="Verdana"/>
          <w:sz w:val="22"/>
          <w:szCs w:val="22"/>
        </w:rPr>
        <w:t>urposes,</w:t>
      </w:r>
      <w:r w:rsidR="00854903" w:rsidRPr="00856D55">
        <w:rPr>
          <w:rFonts w:ascii="Verdana" w:hAnsi="Verdana"/>
          <w:sz w:val="22"/>
          <w:szCs w:val="22"/>
        </w:rPr>
        <w:t>"</w:t>
      </w:r>
      <w:r w:rsidR="00A42066" w:rsidRPr="00856D55">
        <w:rPr>
          <w:rFonts w:ascii="Verdana" w:hAnsi="Verdana"/>
          <w:sz w:val="22"/>
          <w:szCs w:val="22"/>
        </w:rPr>
        <w:t xml:space="preserve"> English classes tailored to those with particular professional needs, such as business, tour</w:t>
      </w:r>
      <w:r w:rsidR="009F17B9" w:rsidRPr="00856D55">
        <w:rPr>
          <w:rFonts w:ascii="Verdana" w:hAnsi="Verdana"/>
          <w:sz w:val="22"/>
          <w:szCs w:val="22"/>
        </w:rPr>
        <w:t>ism, or a</w:t>
      </w:r>
      <w:r w:rsidR="00A42066" w:rsidRPr="00856D55">
        <w:rPr>
          <w:rFonts w:ascii="Verdana" w:hAnsi="Verdana"/>
          <w:sz w:val="22"/>
          <w:szCs w:val="22"/>
        </w:rPr>
        <w:t xml:space="preserve"> highly technical field. This may lead to a limited proficiency in English within a narrow seman</w:t>
      </w:r>
      <w:r w:rsidR="009F17B9" w:rsidRPr="00856D55">
        <w:rPr>
          <w:rFonts w:ascii="Verdana" w:hAnsi="Verdana"/>
          <w:sz w:val="22"/>
          <w:szCs w:val="22"/>
        </w:rPr>
        <w:t>tic field. An</w:t>
      </w:r>
      <w:r w:rsidR="00A42066" w:rsidRPr="00856D55">
        <w:rPr>
          <w:rFonts w:ascii="Verdana" w:hAnsi="Verdana"/>
          <w:sz w:val="22"/>
          <w:szCs w:val="22"/>
        </w:rPr>
        <w:t xml:space="preserve"> example is</w:t>
      </w:r>
      <w:r w:rsidR="002065C3">
        <w:rPr>
          <w:rFonts w:ascii="Verdana" w:hAnsi="Verdana"/>
          <w:sz w:val="22"/>
          <w:szCs w:val="22"/>
        </w:rPr>
        <w:t xml:space="preserve"> Aviation English, called</w:t>
      </w:r>
      <w:r w:rsidR="00A42066" w:rsidRPr="00856D55">
        <w:rPr>
          <w:rFonts w:ascii="Verdana" w:hAnsi="Verdana"/>
          <w:sz w:val="22"/>
          <w:szCs w:val="22"/>
        </w:rPr>
        <w:t xml:space="preserve"> </w:t>
      </w:r>
      <w:proofErr w:type="spellStart"/>
      <w:r w:rsidR="009F17B9" w:rsidRPr="00856D55">
        <w:rPr>
          <w:rFonts w:ascii="Verdana" w:hAnsi="Verdana"/>
          <w:i/>
          <w:sz w:val="22"/>
          <w:szCs w:val="22"/>
        </w:rPr>
        <w:t>AirS</w:t>
      </w:r>
      <w:r w:rsidR="00A42066" w:rsidRPr="00856D55">
        <w:rPr>
          <w:rFonts w:ascii="Verdana" w:hAnsi="Verdana"/>
          <w:i/>
          <w:sz w:val="22"/>
          <w:szCs w:val="22"/>
        </w:rPr>
        <w:t>peak</w:t>
      </w:r>
      <w:proofErr w:type="spellEnd"/>
      <w:r w:rsidR="00A42066" w:rsidRPr="00856D55">
        <w:rPr>
          <w:rFonts w:ascii="Verdana" w:hAnsi="Verdana"/>
          <w:sz w:val="22"/>
          <w:szCs w:val="22"/>
        </w:rPr>
        <w:t>, the version of English universally used by pilots an</w:t>
      </w:r>
      <w:r w:rsidR="009F17B9" w:rsidRPr="00856D55">
        <w:rPr>
          <w:rFonts w:ascii="Verdana" w:hAnsi="Verdana"/>
          <w:sz w:val="22"/>
          <w:szCs w:val="22"/>
        </w:rPr>
        <w:t>d</w:t>
      </w:r>
      <w:r w:rsidR="00A42066" w:rsidRPr="00856D55">
        <w:rPr>
          <w:rFonts w:ascii="Verdana" w:hAnsi="Verdana"/>
          <w:sz w:val="22"/>
          <w:szCs w:val="22"/>
        </w:rPr>
        <w:t xml:space="preserve"> ai</w:t>
      </w:r>
      <w:r w:rsidR="00152C27" w:rsidRPr="00856D55">
        <w:rPr>
          <w:rFonts w:ascii="Verdana" w:hAnsi="Verdana"/>
          <w:sz w:val="22"/>
          <w:szCs w:val="22"/>
        </w:rPr>
        <w:t>r traffic controllers</w:t>
      </w:r>
      <w:r w:rsidR="00606B5B">
        <w:rPr>
          <w:rFonts w:ascii="Verdana" w:hAnsi="Verdana"/>
          <w:sz w:val="22"/>
          <w:szCs w:val="22"/>
        </w:rPr>
        <w:t xml:space="preserve"> (</w:t>
      </w:r>
      <w:r w:rsidR="00606B5B" w:rsidRPr="00606B5B">
        <w:rPr>
          <w:rFonts w:ascii="Verdana" w:hAnsi="Verdana"/>
          <w:sz w:val="22"/>
          <w:szCs w:val="22"/>
        </w:rPr>
        <w:t>International Civil Aviation Organization</w:t>
      </w:r>
      <w:r w:rsidR="00606B5B">
        <w:rPr>
          <w:rFonts w:ascii="Verdana" w:hAnsi="Verdana"/>
          <w:sz w:val="22"/>
          <w:szCs w:val="22"/>
        </w:rPr>
        <w:t>, 2003).</w:t>
      </w:r>
      <w:r w:rsidR="00152C27" w:rsidRPr="00856D55">
        <w:rPr>
          <w:rFonts w:ascii="Verdana" w:hAnsi="Verdana"/>
          <w:sz w:val="22"/>
          <w:szCs w:val="22"/>
        </w:rPr>
        <w:t xml:space="preserve"> There have</w:t>
      </w:r>
      <w:r w:rsidR="00A42066" w:rsidRPr="00856D55">
        <w:rPr>
          <w:rFonts w:ascii="Verdana" w:hAnsi="Verdana"/>
          <w:sz w:val="22"/>
          <w:szCs w:val="22"/>
        </w:rPr>
        <w:t xml:space="preserve"> been some concern</w:t>
      </w:r>
      <w:r w:rsidR="009F17B9" w:rsidRPr="00856D55">
        <w:rPr>
          <w:rFonts w:ascii="Verdana" w:hAnsi="Verdana"/>
          <w:sz w:val="22"/>
          <w:szCs w:val="22"/>
        </w:rPr>
        <w:t>s</w:t>
      </w:r>
      <w:r w:rsidR="00046423" w:rsidRPr="00856D55">
        <w:rPr>
          <w:rFonts w:ascii="Verdana" w:hAnsi="Verdana"/>
          <w:sz w:val="22"/>
          <w:szCs w:val="22"/>
        </w:rPr>
        <w:t xml:space="preserve"> expressed that</w:t>
      </w:r>
      <w:r w:rsidR="00A42066" w:rsidRPr="00856D55">
        <w:rPr>
          <w:rFonts w:ascii="Verdana" w:hAnsi="Verdana"/>
          <w:sz w:val="22"/>
          <w:szCs w:val="22"/>
        </w:rPr>
        <w:t xml:space="preserve"> pilots with </w:t>
      </w:r>
      <w:proofErr w:type="spellStart"/>
      <w:r w:rsidR="009F17B9" w:rsidRPr="00856D55">
        <w:rPr>
          <w:rFonts w:ascii="Verdana" w:hAnsi="Verdana"/>
          <w:i/>
          <w:sz w:val="22"/>
          <w:szCs w:val="22"/>
        </w:rPr>
        <w:t>AirSpeak</w:t>
      </w:r>
      <w:proofErr w:type="spellEnd"/>
      <w:r w:rsidR="009F17B9" w:rsidRPr="00856D55">
        <w:rPr>
          <w:rFonts w:ascii="Verdana" w:hAnsi="Verdana"/>
          <w:sz w:val="22"/>
          <w:szCs w:val="22"/>
        </w:rPr>
        <w:t>-</w:t>
      </w:r>
      <w:r w:rsidR="00A42066" w:rsidRPr="00856D55">
        <w:rPr>
          <w:rFonts w:ascii="Verdana" w:hAnsi="Verdana"/>
          <w:sz w:val="22"/>
          <w:szCs w:val="22"/>
        </w:rPr>
        <w:t xml:space="preserve">level English proficiency </w:t>
      </w:r>
      <w:r w:rsidR="009F17B9" w:rsidRPr="00856D55">
        <w:rPr>
          <w:rFonts w:ascii="Verdana" w:hAnsi="Verdana"/>
          <w:sz w:val="22"/>
          <w:szCs w:val="22"/>
        </w:rPr>
        <w:t>can</w:t>
      </w:r>
      <w:r w:rsidR="00A42066" w:rsidRPr="00856D55">
        <w:rPr>
          <w:rFonts w:ascii="Verdana" w:hAnsi="Verdana"/>
          <w:sz w:val="22"/>
          <w:szCs w:val="22"/>
        </w:rPr>
        <w:t xml:space="preserve"> deal </w:t>
      </w:r>
      <w:r w:rsidR="006E155E" w:rsidRPr="00856D55">
        <w:rPr>
          <w:rFonts w:ascii="Verdana" w:hAnsi="Verdana"/>
          <w:sz w:val="22"/>
          <w:szCs w:val="22"/>
        </w:rPr>
        <w:t xml:space="preserve">very well </w:t>
      </w:r>
      <w:r w:rsidR="00A42066" w:rsidRPr="00856D55">
        <w:rPr>
          <w:rFonts w:ascii="Verdana" w:hAnsi="Verdana"/>
          <w:sz w:val="22"/>
          <w:szCs w:val="22"/>
        </w:rPr>
        <w:t xml:space="preserve">with routine situations that occur in the </w:t>
      </w:r>
      <w:proofErr w:type="gramStart"/>
      <w:r w:rsidR="00A42066" w:rsidRPr="00856D55">
        <w:rPr>
          <w:rFonts w:ascii="Verdana" w:hAnsi="Verdana"/>
          <w:sz w:val="22"/>
          <w:szCs w:val="22"/>
        </w:rPr>
        <w:t>air</w:t>
      </w:r>
      <w:r w:rsidR="009F17B9" w:rsidRPr="00856D55">
        <w:rPr>
          <w:rFonts w:ascii="Verdana" w:hAnsi="Verdana"/>
          <w:sz w:val="22"/>
          <w:szCs w:val="22"/>
        </w:rPr>
        <w:t>,</w:t>
      </w:r>
      <w:r w:rsidR="00A42066" w:rsidRPr="00856D55">
        <w:rPr>
          <w:rFonts w:ascii="Verdana" w:hAnsi="Verdana"/>
          <w:sz w:val="22"/>
          <w:szCs w:val="22"/>
        </w:rPr>
        <w:t xml:space="preserve"> but</w:t>
      </w:r>
      <w:proofErr w:type="gramEnd"/>
      <w:r w:rsidR="00A42066" w:rsidRPr="00856D55">
        <w:rPr>
          <w:rFonts w:ascii="Verdana" w:hAnsi="Verdana"/>
          <w:sz w:val="22"/>
          <w:szCs w:val="22"/>
        </w:rPr>
        <w:t xml:space="preserve"> might have </w:t>
      </w:r>
      <w:r w:rsidR="009F17B9" w:rsidRPr="00856D55">
        <w:rPr>
          <w:rFonts w:ascii="Verdana" w:hAnsi="Verdana"/>
          <w:sz w:val="22"/>
          <w:szCs w:val="22"/>
        </w:rPr>
        <w:t>some</w:t>
      </w:r>
      <w:r w:rsidR="00A42066" w:rsidRPr="00856D55">
        <w:rPr>
          <w:rFonts w:ascii="Verdana" w:hAnsi="Verdana"/>
          <w:sz w:val="22"/>
          <w:szCs w:val="22"/>
        </w:rPr>
        <w:t xml:space="preserve"> difficulty describing unusual events in English.</w:t>
      </w:r>
      <w:r w:rsidR="00CB24D7">
        <w:rPr>
          <w:rFonts w:ascii="Verdana" w:hAnsi="Verdana"/>
          <w:sz w:val="22"/>
          <w:szCs w:val="22"/>
        </w:rPr>
        <w:t xml:space="preserve"> The example </w:t>
      </w:r>
      <w:r w:rsidR="00066534" w:rsidRPr="00856D55">
        <w:rPr>
          <w:rFonts w:ascii="Verdana" w:hAnsi="Verdana"/>
          <w:sz w:val="22"/>
          <w:szCs w:val="22"/>
        </w:rPr>
        <w:t>given in the sidebar</w:t>
      </w:r>
      <w:r w:rsidR="00CB24D7">
        <w:rPr>
          <w:rFonts w:ascii="Verdana" w:hAnsi="Verdana"/>
          <w:sz w:val="22"/>
          <w:szCs w:val="22"/>
        </w:rPr>
        <w:t xml:space="preserve"> illustrates potential issues with language, but also </w:t>
      </w:r>
      <w:r w:rsidR="00B15B99">
        <w:rPr>
          <w:rFonts w:ascii="Verdana" w:hAnsi="Verdana"/>
          <w:sz w:val="22"/>
          <w:szCs w:val="22"/>
        </w:rPr>
        <w:t>possibly</w:t>
      </w:r>
      <w:r w:rsidR="00CB24D7">
        <w:rPr>
          <w:rFonts w:ascii="Verdana" w:hAnsi="Verdana"/>
          <w:sz w:val="22"/>
          <w:szCs w:val="22"/>
        </w:rPr>
        <w:t xml:space="preserve"> with sociocultural factors, namely the possible reluctance of </w:t>
      </w:r>
      <w:r w:rsidR="0049690B">
        <w:rPr>
          <w:rFonts w:ascii="Verdana" w:hAnsi="Verdana"/>
          <w:sz w:val="22"/>
          <w:szCs w:val="22"/>
        </w:rPr>
        <w:t>a</w:t>
      </w:r>
      <w:r w:rsidR="00CB24D7">
        <w:rPr>
          <w:rFonts w:ascii="Verdana" w:hAnsi="Verdana"/>
          <w:sz w:val="22"/>
          <w:szCs w:val="22"/>
        </w:rPr>
        <w:t xml:space="preserve"> pilot to admit </w:t>
      </w:r>
      <w:r w:rsidR="00B15B99">
        <w:rPr>
          <w:rFonts w:ascii="Verdana" w:hAnsi="Verdana"/>
          <w:sz w:val="22"/>
          <w:szCs w:val="22"/>
        </w:rPr>
        <w:t>ignorance</w:t>
      </w:r>
      <w:r w:rsidR="00066534" w:rsidRPr="00856D55">
        <w:rPr>
          <w:rFonts w:ascii="Verdana" w:hAnsi="Verdana"/>
          <w:sz w:val="22"/>
          <w:szCs w:val="22"/>
        </w:rPr>
        <w:t>.</w:t>
      </w:r>
    </w:p>
    <w:p w14:paraId="1420B56A" w14:textId="55A6937D" w:rsidR="009B59F3" w:rsidRPr="00856D55" w:rsidRDefault="001D0880" w:rsidP="006E155E">
      <w:pPr>
        <w:pStyle w:val="Body"/>
        <w:spacing w:line="276" w:lineRule="auto"/>
        <w:ind w:firstLine="720"/>
        <w:rPr>
          <w:rFonts w:ascii="Verdana" w:hAnsi="Verdana"/>
        </w:rPr>
      </w:pPr>
      <w:r w:rsidRPr="00856D55">
        <w:rPr>
          <w:rFonts w:ascii="Verdana" w:hAnsi="Verdana"/>
        </w:rPr>
        <w:t>In the early days of</w:t>
      </w:r>
      <w:r w:rsidR="00A42066" w:rsidRPr="00856D55">
        <w:rPr>
          <w:rFonts w:ascii="Verdana" w:hAnsi="Verdana"/>
        </w:rPr>
        <w:t xml:space="preserve"> the Internet </w:t>
      </w:r>
      <w:r w:rsidRPr="00856D55">
        <w:rPr>
          <w:rFonts w:ascii="Verdana" w:hAnsi="Verdana"/>
        </w:rPr>
        <w:t>there was concern that</w:t>
      </w:r>
      <w:r w:rsidR="00A42066" w:rsidRPr="00856D55">
        <w:rPr>
          <w:rFonts w:ascii="Verdana" w:hAnsi="Verdana"/>
        </w:rPr>
        <w:t xml:space="preserve"> English </w:t>
      </w:r>
      <w:r w:rsidRPr="00856D55">
        <w:rPr>
          <w:rFonts w:ascii="Verdana" w:hAnsi="Verdana"/>
        </w:rPr>
        <w:t>would</w:t>
      </w:r>
      <w:r w:rsidR="00A42066" w:rsidRPr="00856D55">
        <w:rPr>
          <w:rFonts w:ascii="Verdana" w:hAnsi="Verdana"/>
        </w:rPr>
        <w:t xml:space="preserve"> crowd out all other lan</w:t>
      </w:r>
      <w:r w:rsidRPr="00856D55">
        <w:rPr>
          <w:rFonts w:ascii="Verdana" w:hAnsi="Verdana"/>
        </w:rPr>
        <w:t>guages. That has not, however, been the case. S</w:t>
      </w:r>
      <w:r w:rsidR="00A42066" w:rsidRPr="00856D55">
        <w:rPr>
          <w:rFonts w:ascii="Verdana" w:hAnsi="Verdana"/>
        </w:rPr>
        <w:t>tatistics show much faster Internet growth in countries where English is not the dominant language</w:t>
      </w:r>
      <w:r w:rsidR="00606B5B">
        <w:rPr>
          <w:rFonts w:ascii="Verdana" w:hAnsi="Verdana"/>
        </w:rPr>
        <w:t xml:space="preserve"> (Internet World Stats, </w:t>
      </w:r>
      <w:r w:rsidR="00606B5B" w:rsidRPr="00606B5B">
        <w:rPr>
          <w:rFonts w:ascii="Verdana" w:hAnsi="Verdana"/>
        </w:rPr>
        <w:t>2017</w:t>
      </w:r>
      <w:r w:rsidR="00606B5B">
        <w:rPr>
          <w:rFonts w:ascii="Verdana" w:hAnsi="Verdana"/>
        </w:rPr>
        <w:t>)</w:t>
      </w:r>
      <w:r w:rsidR="00A42066" w:rsidRPr="00856D55">
        <w:rPr>
          <w:rFonts w:ascii="Verdana" w:hAnsi="Verdana"/>
        </w:rPr>
        <w:t xml:space="preserve">. </w:t>
      </w:r>
      <w:r w:rsidRPr="00856D55">
        <w:rPr>
          <w:rFonts w:ascii="Verdana" w:hAnsi="Verdana"/>
        </w:rPr>
        <w:t xml:space="preserve">In 1996, more than 80 percent of Internet users were native </w:t>
      </w:r>
      <w:r w:rsidRPr="00856D55">
        <w:rPr>
          <w:rFonts w:ascii="Verdana" w:hAnsi="Verdana"/>
          <w:bCs/>
        </w:rPr>
        <w:t>English</w:t>
      </w:r>
      <w:r w:rsidRPr="00856D55">
        <w:rPr>
          <w:rFonts w:ascii="Verdana" w:hAnsi="Verdana"/>
        </w:rPr>
        <w:t xml:space="preserve"> speakers. By 2010, that percentage had </w:t>
      </w:r>
      <w:r w:rsidRPr="00856D55">
        <w:rPr>
          <w:rFonts w:ascii="Verdana" w:hAnsi="Verdana"/>
        </w:rPr>
        <w:lastRenderedPageBreak/>
        <w:t>dropped to 27.3 percent</w:t>
      </w:r>
      <w:r w:rsidR="00A42066" w:rsidRPr="00856D55">
        <w:rPr>
          <w:rFonts w:ascii="Verdana" w:hAnsi="Verdana"/>
        </w:rPr>
        <w:t xml:space="preserve">. </w:t>
      </w:r>
      <w:r w:rsidR="00867662">
        <w:rPr>
          <w:rFonts w:ascii="Verdana" w:hAnsi="Verdana"/>
        </w:rPr>
        <w:t xml:space="preserve">Online services are increasingly available in multiple languages, Wikipedia in 295 languages and Facebook in </w:t>
      </w:r>
      <w:r w:rsidR="00B03666">
        <w:rPr>
          <w:rFonts w:ascii="Verdana" w:hAnsi="Verdana"/>
        </w:rPr>
        <w:t xml:space="preserve">101 (Ortega, 2017). </w:t>
      </w:r>
      <w:r w:rsidR="00A42066" w:rsidRPr="00856D55">
        <w:rPr>
          <w:rFonts w:ascii="Verdana" w:hAnsi="Verdana"/>
        </w:rPr>
        <w:t xml:space="preserve">However, it remains a reality that </w:t>
      </w:r>
      <w:r w:rsidRPr="00856D55">
        <w:rPr>
          <w:rFonts w:ascii="Verdana" w:hAnsi="Verdana"/>
        </w:rPr>
        <w:t>English</w:t>
      </w:r>
      <w:r w:rsidR="00A42066" w:rsidRPr="00856D55">
        <w:rPr>
          <w:rFonts w:ascii="Verdana" w:hAnsi="Verdana"/>
        </w:rPr>
        <w:t xml:space="preserve"> growth may lead to the decline of other languages. In some countries, private universities have opened up in which the language of instruction is English.</w:t>
      </w:r>
      <w:r w:rsidRPr="00856D55">
        <w:rPr>
          <w:rFonts w:ascii="Verdana" w:hAnsi="Verdana"/>
        </w:rPr>
        <w:t xml:space="preserve"> </w:t>
      </w:r>
      <w:r w:rsidR="00A42066" w:rsidRPr="00856D55">
        <w:rPr>
          <w:rFonts w:ascii="Verdana" w:hAnsi="Verdana"/>
        </w:rPr>
        <w:t xml:space="preserve">The popularity since 2012 of </w:t>
      </w:r>
      <w:r w:rsidRPr="00856D55">
        <w:rPr>
          <w:rFonts w:ascii="Verdana" w:hAnsi="Verdana"/>
        </w:rPr>
        <w:t>MOOCs</w:t>
      </w:r>
      <w:r w:rsidR="00A42066" w:rsidRPr="00856D55">
        <w:rPr>
          <w:rFonts w:ascii="Verdana" w:hAnsi="Verdana"/>
        </w:rPr>
        <w:t xml:space="preserve"> (massively open online courses), which have predomi</w:t>
      </w:r>
      <w:r w:rsidRPr="00856D55">
        <w:rPr>
          <w:rFonts w:ascii="Verdana" w:hAnsi="Verdana"/>
        </w:rPr>
        <w:t>nantly been offered i</w:t>
      </w:r>
      <w:r w:rsidR="00A42066" w:rsidRPr="00856D55">
        <w:rPr>
          <w:rFonts w:ascii="Verdana" w:hAnsi="Verdana"/>
        </w:rPr>
        <w:t xml:space="preserve">n English, from US universities, </w:t>
      </w:r>
      <w:r w:rsidRPr="00856D55">
        <w:rPr>
          <w:rFonts w:ascii="Verdana" w:hAnsi="Verdana"/>
        </w:rPr>
        <w:t>has led some</w:t>
      </w:r>
      <w:r w:rsidR="00A42066" w:rsidRPr="00856D55">
        <w:rPr>
          <w:rFonts w:ascii="Verdana" w:hAnsi="Verdana"/>
        </w:rPr>
        <w:t xml:space="preserve"> to worry about that form </w:t>
      </w:r>
      <w:r w:rsidR="005E6063" w:rsidRPr="00856D55">
        <w:rPr>
          <w:rFonts w:ascii="Verdana" w:hAnsi="Verdana"/>
        </w:rPr>
        <w:t xml:space="preserve">of distance </w:t>
      </w:r>
      <w:r w:rsidR="00A42066" w:rsidRPr="00856D55">
        <w:rPr>
          <w:rFonts w:ascii="Verdana" w:hAnsi="Verdana"/>
        </w:rPr>
        <w:t>learning in English replacing local educational resources</w:t>
      </w:r>
      <w:r w:rsidR="00B5365E">
        <w:rPr>
          <w:rFonts w:ascii="Verdana" w:hAnsi="Verdana"/>
        </w:rPr>
        <w:t xml:space="preserve"> (Godwin-Jones</w:t>
      </w:r>
      <w:r w:rsidR="0031396B">
        <w:rPr>
          <w:rFonts w:ascii="Verdana" w:hAnsi="Verdana"/>
        </w:rPr>
        <w:t>, 2014)</w:t>
      </w:r>
      <w:r w:rsidR="00A42066" w:rsidRPr="00856D55">
        <w:rPr>
          <w:rFonts w:ascii="Verdana" w:hAnsi="Verdana"/>
        </w:rPr>
        <w:t xml:space="preserve">. Whether the cause is or is not the spread of English, </w:t>
      </w:r>
      <w:r w:rsidRPr="00856D55">
        <w:rPr>
          <w:rFonts w:ascii="Verdana" w:hAnsi="Verdana"/>
        </w:rPr>
        <w:t xml:space="preserve">it </w:t>
      </w:r>
      <w:r w:rsidR="00A42066" w:rsidRPr="00856D55">
        <w:rPr>
          <w:rFonts w:ascii="Verdana" w:hAnsi="Verdana"/>
        </w:rPr>
        <w:t>does remain that a large number of the world</w:t>
      </w:r>
      <w:r w:rsidR="009B59F3" w:rsidRPr="00856D55">
        <w:rPr>
          <w:rFonts w:ascii="Verdana" w:hAnsi="Verdana"/>
        </w:rPr>
        <w:t>'s</w:t>
      </w:r>
      <w:r w:rsidR="00A42066" w:rsidRPr="00856D55">
        <w:rPr>
          <w:rFonts w:ascii="Verdana" w:hAnsi="Verdana"/>
        </w:rPr>
        <w:t xml:space="preserve"> languages are today threatened with extinction</w:t>
      </w:r>
      <w:r w:rsidR="00606B5B">
        <w:rPr>
          <w:rFonts w:ascii="Verdana" w:hAnsi="Verdana"/>
        </w:rPr>
        <w:t xml:space="preserve"> (Choi, 2014)</w:t>
      </w:r>
      <w:r w:rsidR="00A42066" w:rsidRPr="00856D55">
        <w:rPr>
          <w:rFonts w:ascii="Verdana" w:hAnsi="Verdana"/>
        </w:rPr>
        <w:t xml:space="preserve">. Given the close connection we have discussed here between language and culture, </w:t>
      </w:r>
      <w:r w:rsidR="00C845B6" w:rsidRPr="00856D55">
        <w:rPr>
          <w:rFonts w:ascii="Verdana" w:hAnsi="Verdana"/>
        </w:rPr>
        <w:t>losing</w:t>
      </w:r>
      <w:r w:rsidR="00A42066" w:rsidRPr="00856D55">
        <w:rPr>
          <w:rFonts w:ascii="Verdana" w:hAnsi="Verdana"/>
        </w:rPr>
        <w:t xml:space="preserve"> language communities also means a loss of hu</w:t>
      </w:r>
      <w:r w:rsidR="005E6063" w:rsidRPr="00856D55">
        <w:rPr>
          <w:rFonts w:ascii="Verdana" w:hAnsi="Verdana"/>
        </w:rPr>
        <w:t xml:space="preserve">man cultural capital, </w:t>
      </w:r>
      <w:r w:rsidR="00C845B6" w:rsidRPr="00856D55">
        <w:rPr>
          <w:rFonts w:ascii="Verdana" w:hAnsi="Verdana"/>
        </w:rPr>
        <w:t>which is ir</w:t>
      </w:r>
      <w:r w:rsidR="00A42066" w:rsidRPr="00856D55">
        <w:rPr>
          <w:rFonts w:ascii="Verdana" w:hAnsi="Verdana"/>
        </w:rPr>
        <w:t xml:space="preserve">replaceable. </w:t>
      </w:r>
      <w:r w:rsidR="005E6063" w:rsidRPr="00856D55">
        <w:rPr>
          <w:rFonts w:ascii="Verdana" w:hAnsi="Verdana"/>
        </w:rPr>
        <w:t>For</w:t>
      </w:r>
      <w:r w:rsidR="00A42066" w:rsidRPr="00856D55">
        <w:rPr>
          <w:rFonts w:ascii="Verdana" w:hAnsi="Verdana"/>
        </w:rPr>
        <w:t xml:space="preserve"> the majority of the world languages which do not have a written language, losing the last remaining speakers can mean the </w:t>
      </w:r>
      <w:r w:rsidR="00C845B6" w:rsidRPr="00856D55">
        <w:rPr>
          <w:rFonts w:ascii="Verdana" w:hAnsi="Verdana"/>
        </w:rPr>
        <w:t>disappearance</w:t>
      </w:r>
      <w:r w:rsidR="00A42066" w:rsidRPr="00856D55">
        <w:rPr>
          <w:rFonts w:ascii="Verdana" w:hAnsi="Verdana"/>
        </w:rPr>
        <w:t xml:space="preserve"> of the spoken stories and traditions.</w:t>
      </w:r>
      <w:r w:rsidR="00C845B6" w:rsidRPr="00856D55">
        <w:rPr>
          <w:rFonts w:ascii="Verdana" w:hAnsi="Verdana"/>
        </w:rPr>
        <w:t xml:space="preserve"> I</w:t>
      </w:r>
      <w:r w:rsidR="00A42066" w:rsidRPr="00856D55">
        <w:rPr>
          <w:rFonts w:ascii="Verdana" w:hAnsi="Verdana"/>
        </w:rPr>
        <w:t xml:space="preserve">t can also mean a significant loss of knowledge of the natural world. Losing words for native plants can mean </w:t>
      </w:r>
      <w:r w:rsidR="00C845B6" w:rsidRPr="00856D55">
        <w:rPr>
          <w:rFonts w:ascii="Verdana" w:hAnsi="Verdana"/>
        </w:rPr>
        <w:t xml:space="preserve">loss of </w:t>
      </w:r>
      <w:r w:rsidR="00A42066" w:rsidRPr="00856D55">
        <w:rPr>
          <w:rFonts w:ascii="Verdana" w:hAnsi="Verdana"/>
        </w:rPr>
        <w:t>knowledge</w:t>
      </w:r>
      <w:r w:rsidR="00C845B6" w:rsidRPr="00856D55">
        <w:rPr>
          <w:rFonts w:ascii="Verdana" w:hAnsi="Verdana"/>
        </w:rPr>
        <w:t xml:space="preserve"> of</w:t>
      </w:r>
      <w:r w:rsidR="00A42066" w:rsidRPr="00856D55">
        <w:rPr>
          <w:rFonts w:ascii="Verdana" w:hAnsi="Verdana"/>
        </w:rPr>
        <w:t xml:space="preserve"> how that plan</w:t>
      </w:r>
      <w:r w:rsidR="00C845B6" w:rsidRPr="00856D55">
        <w:rPr>
          <w:rFonts w:ascii="Verdana" w:hAnsi="Verdana"/>
        </w:rPr>
        <w:t xml:space="preserve">t can be used for medicinal </w:t>
      </w:r>
      <w:r w:rsidR="00A42066" w:rsidRPr="00856D55">
        <w:rPr>
          <w:rFonts w:ascii="Verdana" w:hAnsi="Verdana"/>
        </w:rPr>
        <w:t>or other purposes. Ultimately</w:t>
      </w:r>
      <w:r w:rsidR="005E6063" w:rsidRPr="00856D55">
        <w:rPr>
          <w:rFonts w:ascii="Verdana" w:hAnsi="Verdana"/>
        </w:rPr>
        <w:t>,</w:t>
      </w:r>
      <w:r w:rsidR="00A42066" w:rsidRPr="00856D55">
        <w:rPr>
          <w:rFonts w:ascii="Verdana" w:hAnsi="Verdana"/>
        </w:rPr>
        <w:t xml:space="preserve"> losing a language entails losing a unique view of our world.</w:t>
      </w:r>
    </w:p>
    <w:p w14:paraId="0D4AA8A8" w14:textId="5A83D5C0" w:rsidR="00973E35" w:rsidRPr="009F3746" w:rsidRDefault="00973E35" w:rsidP="009F3746">
      <w:pPr>
        <w:pStyle w:val="textbookheading3"/>
        <w:rPr>
          <w:b w:val="0"/>
        </w:rPr>
      </w:pPr>
      <w:r w:rsidRPr="009F3746">
        <w:rPr>
          <w:rStyle w:val="Heading3Char"/>
          <w:rFonts w:ascii="Verdana" w:hAnsi="Verdana"/>
          <w:b/>
        </w:rPr>
        <w:t>Technically speaking: L</w:t>
      </w:r>
      <w:r w:rsidR="009B59F3" w:rsidRPr="009F3746">
        <w:rPr>
          <w:rStyle w:val="Heading3Char"/>
          <w:rFonts w:ascii="Verdana" w:hAnsi="Verdana"/>
          <w:b/>
        </w:rPr>
        <w:t>anguage learning and technology</w:t>
      </w:r>
    </w:p>
    <w:p w14:paraId="055D9CA9" w14:textId="54678D6B" w:rsidR="00973E35" w:rsidRPr="00856D55" w:rsidRDefault="00AA616F" w:rsidP="00973E35">
      <w:pPr>
        <w:pStyle w:val="Body"/>
        <w:spacing w:line="276" w:lineRule="auto"/>
        <w:ind w:firstLine="720"/>
        <w:rPr>
          <w:rFonts w:ascii="Verdana" w:hAnsi="Verdana"/>
        </w:rPr>
      </w:pPr>
      <w:r w:rsidRPr="00856D55">
        <w:rPr>
          <w:rFonts w:ascii="Verdana" w:hAnsi="Verdana"/>
        </w:rPr>
        <w:t>Today</w:t>
      </w:r>
      <w:r w:rsidR="00973E35" w:rsidRPr="00856D55">
        <w:rPr>
          <w:rFonts w:ascii="Verdana" w:hAnsi="Verdana"/>
        </w:rPr>
        <w:t xml:space="preserve"> online resources have become invaluable for all language learners. Language learners may be using online resources in conjunction with instructed language learning in a formal school setting, or they may be independently learning or maintaining a second language. For the latter, there are a variety of options available. There are </w:t>
      </w:r>
      <w:r w:rsidR="00E15EFA">
        <w:rPr>
          <w:rFonts w:ascii="Verdana" w:hAnsi="Verdana"/>
        </w:rPr>
        <w:t>online</w:t>
      </w:r>
      <w:r w:rsidR="00973E35" w:rsidRPr="00856D55">
        <w:rPr>
          <w:rFonts w:ascii="Verdana" w:hAnsi="Verdana"/>
        </w:rPr>
        <w:t xml:space="preserve"> language learning services online such is</w:t>
      </w:r>
      <w:r w:rsidR="00D6698E">
        <w:rPr>
          <w:rFonts w:ascii="Verdana" w:hAnsi="Verdana"/>
        </w:rPr>
        <w:t xml:space="preserve"> </w:t>
      </w:r>
      <w:hyperlink r:id="rId40" w:history="1">
        <w:proofErr w:type="spellStart"/>
        <w:r w:rsidR="00973E35" w:rsidRPr="00D6698E">
          <w:rPr>
            <w:rStyle w:val="Hyperlink"/>
            <w:rFonts w:ascii="Verdana" w:hAnsi="Verdana"/>
          </w:rPr>
          <w:t>DuoLingo</w:t>
        </w:r>
        <w:proofErr w:type="spellEnd"/>
      </w:hyperlink>
      <w:r w:rsidR="00973E35" w:rsidRPr="00856D55">
        <w:rPr>
          <w:rFonts w:ascii="Verdana" w:hAnsi="Verdana"/>
        </w:rPr>
        <w:t xml:space="preserve"> or </w:t>
      </w:r>
      <w:hyperlink r:id="rId41" w:history="1">
        <w:r w:rsidR="00973E35" w:rsidRPr="00D6698E">
          <w:rPr>
            <w:rStyle w:val="Hyperlink"/>
            <w:rFonts w:ascii="Verdana" w:hAnsi="Verdana"/>
          </w:rPr>
          <w:t>Mango Languages</w:t>
        </w:r>
      </w:hyperlink>
      <w:r w:rsidR="00973E35" w:rsidRPr="00856D55">
        <w:rPr>
          <w:rFonts w:ascii="Verdana" w:hAnsi="Verdana"/>
        </w:rPr>
        <w:t>. These typically provide instruction in multiple languages and, in addition to basic language instruction, also off</w:t>
      </w:r>
      <w:r w:rsidR="00E15EFA">
        <w:rPr>
          <w:rFonts w:ascii="Verdana" w:hAnsi="Verdana"/>
        </w:rPr>
        <w:t>er access to other learners and/</w:t>
      </w:r>
      <w:r w:rsidR="00973E35" w:rsidRPr="00856D55">
        <w:rPr>
          <w:rFonts w:ascii="Verdana" w:hAnsi="Verdana"/>
        </w:rPr>
        <w:t xml:space="preserve">or native speakers. These are typically commercial services, which usually offer a free trial. They vary considerably in scope and effectiveness. A free alternative is to connect online with other language learners through </w:t>
      </w:r>
      <w:r w:rsidR="00083269" w:rsidRPr="00856D55">
        <w:rPr>
          <w:rFonts w:ascii="Verdana" w:hAnsi="Verdana"/>
        </w:rPr>
        <w:t>a site</w:t>
      </w:r>
      <w:r w:rsidR="00973E35" w:rsidRPr="00856D55">
        <w:rPr>
          <w:rFonts w:ascii="Verdana" w:hAnsi="Verdana"/>
        </w:rPr>
        <w:t xml:space="preserve"> such as </w:t>
      </w:r>
      <w:r w:rsidR="00083269" w:rsidRPr="00856D55">
        <w:rPr>
          <w:rFonts w:ascii="Verdana" w:hAnsi="Verdana"/>
        </w:rPr>
        <w:t xml:space="preserve">the </w:t>
      </w:r>
      <w:hyperlink r:id="rId42" w:history="1">
        <w:proofErr w:type="spellStart"/>
        <w:r w:rsidR="00083269" w:rsidRPr="00856D55">
          <w:rPr>
            <w:rStyle w:val="Hyperlink"/>
            <w:rFonts w:ascii="Verdana" w:hAnsi="Verdana"/>
          </w:rPr>
          <w:t>Mixxer</w:t>
        </w:r>
        <w:proofErr w:type="spellEnd"/>
      </w:hyperlink>
      <w:r w:rsidR="00973E35" w:rsidRPr="00856D55">
        <w:rPr>
          <w:rFonts w:ascii="Verdana" w:hAnsi="Verdana"/>
        </w:rPr>
        <w:t>. One of the methods that has been popular in recent years is tandem learning, in which two learners of each other's language serve as conversation partners and native informants, sharing equally in time spent practicing with each language</w:t>
      </w:r>
      <w:r w:rsidR="00780835">
        <w:rPr>
          <w:rFonts w:ascii="Verdana" w:hAnsi="Verdana"/>
        </w:rPr>
        <w:t xml:space="preserve"> (</w:t>
      </w:r>
      <w:proofErr w:type="spellStart"/>
      <w:r w:rsidR="00780835" w:rsidRPr="00780835">
        <w:rPr>
          <w:rFonts w:ascii="Verdana" w:hAnsi="Verdana"/>
        </w:rPr>
        <w:t>Brammerts</w:t>
      </w:r>
      <w:proofErr w:type="spellEnd"/>
      <w:r w:rsidR="00780835">
        <w:rPr>
          <w:rFonts w:ascii="Verdana" w:hAnsi="Verdana"/>
        </w:rPr>
        <w:t>, 1996).</w:t>
      </w:r>
    </w:p>
    <w:p w14:paraId="07C06E51" w14:textId="77777777" w:rsidR="00951067" w:rsidRDefault="00973E35" w:rsidP="00973E35">
      <w:pPr>
        <w:pStyle w:val="Body"/>
        <w:spacing w:line="276" w:lineRule="auto"/>
        <w:ind w:firstLine="720"/>
        <w:rPr>
          <w:rFonts w:ascii="Verdana" w:hAnsi="Verdana"/>
        </w:rPr>
      </w:pPr>
      <w:r w:rsidRPr="00856D55">
        <w:rPr>
          <w:rFonts w:ascii="Verdana" w:hAnsi="Verdana"/>
        </w:rPr>
        <w:t xml:space="preserve">Informal language learning through the Internet has become increasingly popular, as it offers just-in-time learning, anytime access, and low cost. Depending on the tool or service used, it also offers the possibility of creating relationships with other learners or native speakers. This can provide valuable venues for real language use. Often classroom language learning is preparation or practice for actual communication, but the Internet provides opportunities for authentic communication. It supplies both opportunities for language use in real contexts and the </w:t>
      </w:r>
      <w:r w:rsidRPr="00856D55">
        <w:rPr>
          <w:rFonts w:ascii="Verdana" w:hAnsi="Verdana"/>
        </w:rPr>
        <w:lastRenderedPageBreak/>
        <w:t>opportunity for cultural learning. Having real conversations with real people (face-to-face or online) can be a powerful learning motivator.</w:t>
      </w:r>
      <w:r w:rsidR="00951067">
        <w:rPr>
          <w:rFonts w:ascii="Verdana" w:hAnsi="Verdana"/>
        </w:rPr>
        <w:t xml:space="preserve"> Using and learning langua</w:t>
      </w:r>
      <w:r w:rsidR="00780835">
        <w:rPr>
          <w:rFonts w:ascii="Verdana" w:hAnsi="Verdana"/>
        </w:rPr>
        <w:t>ges online has the potential to expose learners to both high volumes and diverse ranges of language. This is an ideal environment for language learning</w:t>
      </w:r>
      <w:r w:rsidR="00951067">
        <w:rPr>
          <w:rFonts w:ascii="Verdana" w:hAnsi="Verdana"/>
        </w:rPr>
        <w:t xml:space="preserve">. </w:t>
      </w:r>
    </w:p>
    <w:p w14:paraId="7AAAB0DB" w14:textId="10895434" w:rsidR="00662548" w:rsidRPr="00856D55" w:rsidRDefault="00951067" w:rsidP="00973E35">
      <w:pPr>
        <w:pStyle w:val="Body"/>
        <w:spacing w:line="276" w:lineRule="auto"/>
        <w:ind w:firstLine="720"/>
        <w:rPr>
          <w:rFonts w:ascii="Verdana" w:hAnsi="Verdana"/>
        </w:rPr>
      </w:pPr>
      <w:r>
        <w:rPr>
          <w:rFonts w:ascii="Verdana" w:hAnsi="Verdana"/>
        </w:rPr>
        <w:t>T</w:t>
      </w:r>
      <w:r w:rsidRPr="00951067">
        <w:rPr>
          <w:rFonts w:ascii="Verdana" w:hAnsi="Verdana"/>
        </w:rPr>
        <w:t>he current view of language has been shaped by research based on corpus linguistics, discourse analysis, and related fields, which see language above all as a set of patterns and conventional word groupings (Godwin-Jones, 2017b). Studies examining real language exchanges show that language use is characterized by repetition, reuse, and re-purposing of chunks of language (Ellis, 2017). This construction-based view of language means that it is essential for the learner to have access to a sufficie</w:t>
      </w:r>
      <w:r>
        <w:rPr>
          <w:rFonts w:ascii="Verdana" w:hAnsi="Verdana"/>
        </w:rPr>
        <w:t>nt volume of language in differ</w:t>
      </w:r>
      <w:r w:rsidRPr="00951067">
        <w:rPr>
          <w:rFonts w:ascii="Verdana" w:hAnsi="Verdana"/>
        </w:rPr>
        <w:t>ent contexts to be able to identify patterns, as well as to gain insight into how usage can vary accord-</w:t>
      </w:r>
      <w:proofErr w:type="spellStart"/>
      <w:r w:rsidRPr="00951067">
        <w:rPr>
          <w:rFonts w:ascii="Verdana" w:hAnsi="Verdana"/>
        </w:rPr>
        <w:t>ing</w:t>
      </w:r>
      <w:proofErr w:type="spellEnd"/>
      <w:r w:rsidRPr="00951067">
        <w:rPr>
          <w:rFonts w:ascii="Verdana" w:hAnsi="Verdana"/>
        </w:rPr>
        <w:t xml:space="preserve"> to formality or other contexts. The need is for exposure to real language in real and meaningful contexts. That, in f</w:t>
      </w:r>
      <w:r>
        <w:rPr>
          <w:rFonts w:ascii="Verdana" w:hAnsi="Verdana"/>
        </w:rPr>
        <w:t>act, is the big advantage of in</w:t>
      </w:r>
      <w:r w:rsidRPr="00951067">
        <w:rPr>
          <w:rFonts w:ascii="Verdana" w:hAnsi="Verdana"/>
        </w:rPr>
        <w:t>formal language le</w:t>
      </w:r>
      <w:r>
        <w:rPr>
          <w:rFonts w:ascii="Verdana" w:hAnsi="Verdana"/>
        </w:rPr>
        <w:t>arning online: being able to en</w:t>
      </w:r>
      <w:r w:rsidRPr="00951067">
        <w:rPr>
          <w:rFonts w:ascii="Verdana" w:hAnsi="Verdana"/>
        </w:rPr>
        <w:t xml:space="preserve">gage in substantial </w:t>
      </w:r>
      <w:r>
        <w:rPr>
          <w:rFonts w:ascii="Verdana" w:hAnsi="Verdana"/>
        </w:rPr>
        <w:t>communicative activities in aut</w:t>
      </w:r>
      <w:r w:rsidRPr="00951067">
        <w:rPr>
          <w:rFonts w:ascii="Verdana" w:hAnsi="Verdana"/>
        </w:rPr>
        <w:t>hentic and meani</w:t>
      </w:r>
      <w:r w:rsidR="00662548" w:rsidRPr="00662548">
        <w:rPr>
          <w:rFonts w:ascii="Verdana" w:hAnsi="Verdana"/>
        </w:rPr>
        <w:t>ngful contexts, supplying both more volume and more variety than is the case in instructed language learning. In this way, language is learned through meaningful experiences, and language structures emerge from repeated use</w:t>
      </w:r>
      <w:r w:rsidR="00C954BC">
        <w:rPr>
          <w:rFonts w:ascii="Verdana" w:hAnsi="Verdana"/>
        </w:rPr>
        <w:t xml:space="preserve"> (Godwin-Jones, 2018</w:t>
      </w:r>
      <w:r w:rsidR="00662548">
        <w:rPr>
          <w:rFonts w:ascii="Verdana" w:hAnsi="Verdana"/>
        </w:rPr>
        <w:t>)</w:t>
      </w:r>
      <w:r w:rsidR="00C954BC">
        <w:rPr>
          <w:rFonts w:ascii="Verdana" w:hAnsi="Verdana"/>
        </w:rPr>
        <w:t>.</w:t>
      </w:r>
    </w:p>
    <w:p w14:paraId="7FF6CEA3" w14:textId="2A23D161" w:rsidR="00973E35" w:rsidRPr="00856D55" w:rsidRDefault="003516DD" w:rsidP="00973E35">
      <w:pPr>
        <w:pStyle w:val="Body"/>
        <w:spacing w:line="276" w:lineRule="auto"/>
        <w:ind w:firstLine="720"/>
        <w:rPr>
          <w:rFonts w:ascii="Verdana" w:hAnsi="Verdana"/>
        </w:rPr>
      </w:pPr>
      <w:r>
        <w:rPr>
          <w:rFonts w:ascii="Verdana" w:hAnsi="Verdana"/>
          <w:noProof/>
        </w:rPr>
        <mc:AlternateContent>
          <mc:Choice Requires="wpg">
            <w:drawing>
              <wp:anchor distT="0" distB="0" distL="114300" distR="114300" simplePos="0" relativeHeight="251707392" behindDoc="0" locked="0" layoutInCell="1" allowOverlap="1" wp14:anchorId="7BEE358E" wp14:editId="27A5E9B3">
                <wp:simplePos x="0" y="0"/>
                <wp:positionH relativeFrom="column">
                  <wp:posOffset>3128555</wp:posOffset>
                </wp:positionH>
                <wp:positionV relativeFrom="paragraph">
                  <wp:posOffset>1927406</wp:posOffset>
                </wp:positionV>
                <wp:extent cx="2739390" cy="2324437"/>
                <wp:effectExtent l="0" t="0" r="3810" b="0"/>
                <wp:wrapThrough wrapText="bothSides">
                  <wp:wrapPolygon edited="0">
                    <wp:start x="0" y="0"/>
                    <wp:lineTo x="0" y="21482"/>
                    <wp:lineTo x="21530" y="21482"/>
                    <wp:lineTo x="21530"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2739390" cy="2324437"/>
                          <a:chOff x="0" y="0"/>
                          <a:chExt cx="2739390" cy="2324437"/>
                        </a:xfrm>
                      </wpg:grpSpPr>
                      <pic:pic xmlns:pic="http://schemas.openxmlformats.org/drawingml/2006/picture">
                        <pic:nvPicPr>
                          <pic:cNvPr id="22" name="Picture 22"/>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739390" cy="2092325"/>
                          </a:xfrm>
                          <a:prstGeom prst="rect">
                            <a:avLst/>
                          </a:prstGeom>
                        </pic:spPr>
                      </pic:pic>
                      <wps:wsp>
                        <wps:cNvPr id="46" name="Text Box 46"/>
                        <wps:cNvSpPr txBox="1"/>
                        <wps:spPr>
                          <a:xfrm>
                            <a:off x="0" y="2149812"/>
                            <a:ext cx="2739390" cy="174625"/>
                          </a:xfrm>
                          <a:prstGeom prst="rect">
                            <a:avLst/>
                          </a:prstGeom>
                          <a:solidFill>
                            <a:prstClr val="white"/>
                          </a:solidFill>
                          <a:ln>
                            <a:noFill/>
                          </a:ln>
                        </wps:spPr>
                        <wps:txbx>
                          <w:txbxContent>
                            <w:p w14:paraId="113F9CA2" w14:textId="49B51730" w:rsidR="008473B8" w:rsidRPr="005E2C2E" w:rsidRDefault="008473B8" w:rsidP="00A944D7">
                              <w:pPr>
                                <w:pStyle w:val="Caption"/>
                                <w:rPr>
                                  <w:rFonts w:ascii="Verdana" w:hAnsi="Verdana" w:cs="Arial Unicode MS"/>
                                  <w:color w:val="000000"/>
                                  <w:sz w:val="22"/>
                                  <w:szCs w:val="22"/>
                                  <w:bdr w:val="nil"/>
                                </w:rPr>
                              </w:pPr>
                              <w:r>
                                <w:t>Ad for Rosetta Stones promising social benefits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BEE358E" id="Group 47" o:spid="_x0000_s1057" style="position:absolute;left:0;text-align:left;margin-left:246.35pt;margin-top:151.75pt;width:215.7pt;height:183.05pt;z-index:251707392" coordsize="27393,23244"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">
                <v:shape id="Picture 22" o:spid="_x0000_s1058" type="#_x0000_t75" style="position:absolute;width:27393;height:209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">
                  <v:imagedata r:id="rId44" o:title=""/>
                </v:shape>
                <v:shape id="Text Box 46" o:spid="_x0000_s1059" type="#_x0000_t202" style="position:absolute;top:21498;width:27393;height:17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" stroked="f">
                  <v:textbox inset="0,0,0,0">
                    <w:txbxContent>
                      <w:p w14:paraId="113F9CA2" w14:textId="49B51730" w:rsidR="008473B8" w:rsidRPr="005E2C2E" w:rsidRDefault="008473B8" w:rsidP="00A944D7">
                        <w:pPr>
                          <w:pStyle w:val="Caption"/>
                          <w:rPr>
                            <w:rFonts w:ascii="Verdana" w:hAnsi="Verdana" w:cs="Arial Unicode MS"/>
                            <w:color w:val="000000"/>
                            <w:sz w:val="22"/>
                            <w:szCs w:val="22"/>
                            <w:bdr w:val="nil"/>
                          </w:rPr>
                        </w:pPr>
                        <w:r>
                          <w:t>Ad for Rosetta Stones promising social benefits</w:t>
                        </w:r>
                      </w:p>
                    </w:txbxContent>
                  </v:textbox>
                </v:shape>
                <w10:wrap type="through"/>
              </v:group>
            </w:pict>
          </mc:Fallback>
        </mc:AlternateContent>
      </w:r>
      <w:r w:rsidR="00973E35" w:rsidRPr="00856D55">
        <w:rPr>
          <w:rFonts w:ascii="Verdana" w:hAnsi="Verdana"/>
        </w:rPr>
        <w:t>How one might use technology for language learning depends to a large extent on one's level of proficiency, time available, and the purpose for wanting to learn the language. For tourists, there are phrase books, virtual guided tours, and other language and cultural resources in electronic form. These are typically available</w:t>
      </w:r>
      <w:r w:rsidR="00E15EFA">
        <w:rPr>
          <w:rFonts w:ascii="Verdana" w:hAnsi="Verdana"/>
        </w:rPr>
        <w:t xml:space="preserve"> as apps</w:t>
      </w:r>
      <w:r w:rsidR="00973E35" w:rsidRPr="00856D55">
        <w:rPr>
          <w:rFonts w:ascii="Verdana" w:hAnsi="Verdana"/>
        </w:rPr>
        <w:t xml:space="preserve"> for mobile access</w:t>
      </w:r>
      <w:r w:rsidR="00E15EFA">
        <w:rPr>
          <w:rFonts w:ascii="Verdana" w:hAnsi="Verdana"/>
        </w:rPr>
        <w:t xml:space="preserve"> (Godwin-Jones,</w:t>
      </w:r>
      <w:r w:rsidR="007054BD">
        <w:rPr>
          <w:rFonts w:ascii="Verdana" w:hAnsi="Verdana"/>
        </w:rPr>
        <w:t xml:space="preserve"> 2017</w:t>
      </w:r>
      <w:r w:rsidR="00BD3731">
        <w:rPr>
          <w:rFonts w:ascii="Verdana" w:hAnsi="Verdana"/>
        </w:rPr>
        <w:t>d</w:t>
      </w:r>
      <w:r w:rsidR="007054BD">
        <w:rPr>
          <w:rFonts w:ascii="Verdana" w:hAnsi="Verdana"/>
        </w:rPr>
        <w:t>)</w:t>
      </w:r>
      <w:r w:rsidR="00973E35" w:rsidRPr="00856D55">
        <w:rPr>
          <w:rFonts w:ascii="Verdana" w:hAnsi="Verdana"/>
        </w:rPr>
        <w:t xml:space="preserve">. Also </w:t>
      </w:r>
      <w:r w:rsidR="00083269" w:rsidRPr="00856D55">
        <w:rPr>
          <w:rFonts w:ascii="Verdana" w:hAnsi="Verdana"/>
        </w:rPr>
        <w:t>popular are flash</w:t>
      </w:r>
      <w:r w:rsidR="00973E35" w:rsidRPr="00856D55">
        <w:rPr>
          <w:rFonts w:ascii="Verdana" w:hAnsi="Verdana"/>
        </w:rPr>
        <w:t xml:space="preserve">card programs for vocabulary learning as well as basic grammar tutorials. For those focused on learning to read in another language, dual-language and annotated texts are available, depending upon the L1 and L2 combination. Also </w:t>
      </w:r>
      <w:r w:rsidR="00083269" w:rsidRPr="00856D55">
        <w:rPr>
          <w:rFonts w:ascii="Verdana" w:hAnsi="Verdana"/>
        </w:rPr>
        <w:t>possible</w:t>
      </w:r>
      <w:r w:rsidR="00973E35" w:rsidRPr="00856D55">
        <w:rPr>
          <w:rFonts w:ascii="Verdana" w:hAnsi="Verdana"/>
        </w:rPr>
        <w:t xml:space="preserve"> are four-skill online courses or software programs for many languages. These include freely available Internet courses such as MOOCs or (paid) for-credit university classes.</w:t>
      </w:r>
    </w:p>
    <w:p w14:paraId="54EB82EF" w14:textId="3A2DA330" w:rsidR="00973E35" w:rsidRPr="00856D55" w:rsidRDefault="00973E35" w:rsidP="00973E35">
      <w:pPr>
        <w:pStyle w:val="Body"/>
        <w:spacing w:line="276" w:lineRule="auto"/>
        <w:ind w:firstLine="720"/>
        <w:rPr>
          <w:rFonts w:ascii="Verdana" w:hAnsi="Verdana"/>
        </w:rPr>
      </w:pPr>
      <w:r w:rsidRPr="00856D55">
        <w:rPr>
          <w:rFonts w:ascii="Verdana" w:hAnsi="Verdana"/>
        </w:rPr>
        <w:t xml:space="preserve">Among the self-directed language learning software packages, one of the better-known products is </w:t>
      </w:r>
      <w:hyperlink r:id="rId45" w:history="1">
        <w:r w:rsidRPr="00D6698E">
          <w:rPr>
            <w:rStyle w:val="Hyperlink"/>
            <w:rFonts w:ascii="Verdana" w:hAnsi="Verdana"/>
          </w:rPr>
          <w:t>Rosetta Stone</w:t>
        </w:r>
      </w:hyperlink>
      <w:r w:rsidRPr="00856D55">
        <w:rPr>
          <w:rFonts w:ascii="Verdana" w:hAnsi="Verdana"/>
        </w:rPr>
        <w:t xml:space="preserve">. It features a sequenced presentation of the target language, initially in phrases and short sentences, and then moving on gradually to larger language chunks. It incorporates listening practice as well as speaking, providing feedback through automatic speech recognition. Rosetta Stone has been criticized for not incorporating a cultural component: the same generic </w:t>
      </w:r>
      <w:r w:rsidRPr="00856D55">
        <w:rPr>
          <w:rFonts w:ascii="Verdana" w:hAnsi="Verdana"/>
        </w:rPr>
        <w:lastRenderedPageBreak/>
        <w:t>sentences and stock illustrations are used for all languages. Moreover, it shares with other dedicated language learning software the disadvantage of not supplying opportunities for language use beyond simple phrases and sentences. One recent study of the use of Rosetta Stone in elementary Spanish found that students had gained considerable knowledge in the areas of vocabulary and grammar</w:t>
      </w:r>
      <w:r w:rsidR="000A1FE8" w:rsidRPr="00856D55">
        <w:rPr>
          <w:rFonts w:ascii="Verdana" w:hAnsi="Verdana"/>
        </w:rPr>
        <w:t xml:space="preserve"> (Lord, 2015)</w:t>
      </w:r>
      <w:r w:rsidRPr="00856D55">
        <w:rPr>
          <w:rFonts w:ascii="Verdana" w:hAnsi="Verdana"/>
        </w:rPr>
        <w:t xml:space="preserve">. However, they had considerable difficulty in conducting </w:t>
      </w:r>
      <w:r w:rsidR="006A0EA9" w:rsidRPr="00856D55">
        <w:rPr>
          <w:rFonts w:ascii="Verdana" w:hAnsi="Verdana"/>
        </w:rPr>
        <w:t>even</w:t>
      </w:r>
      <w:r w:rsidRPr="00856D55">
        <w:rPr>
          <w:rFonts w:ascii="Verdana" w:hAnsi="Verdana"/>
        </w:rPr>
        <w:t xml:space="preserve"> a basic conversation in Spanish. They lacked </w:t>
      </w:r>
      <w:r w:rsidRPr="008C7B23">
        <w:rPr>
          <w:rFonts w:ascii="Verdana" w:hAnsi="Verdana"/>
          <w:b/>
        </w:rPr>
        <w:t>strategic competence</w:t>
      </w:r>
      <w:r w:rsidRPr="00856D55">
        <w:rPr>
          <w:rFonts w:ascii="Verdana" w:hAnsi="Verdana"/>
        </w:rPr>
        <w:t>, the ability to negotiate conversations through rephrasing or asking for explanations or repetitions.</w:t>
      </w:r>
    </w:p>
    <w:p w14:paraId="223DCDE7" w14:textId="019DC220" w:rsidR="00DC4480" w:rsidRPr="00856D55" w:rsidRDefault="00141E67" w:rsidP="00141E67">
      <w:pPr>
        <w:pStyle w:val="Heading3"/>
        <w:rPr>
          <w:rFonts w:ascii="Verdana" w:hAnsi="Verdana"/>
        </w:rPr>
      </w:pPr>
      <w:r w:rsidRPr="00856D55">
        <w:rPr>
          <w:rFonts w:ascii="Verdana" w:hAnsi="Verdana"/>
        </w:rPr>
        <w:t>From theory to practice...</w:t>
      </w:r>
    </w:p>
    <w:p w14:paraId="3810E119" w14:textId="04B21E45" w:rsidR="00DC4480" w:rsidRPr="00856D55" w:rsidRDefault="00141E67" w:rsidP="005E6063">
      <w:pPr>
        <w:spacing w:line="276" w:lineRule="auto"/>
        <w:ind w:firstLine="720"/>
        <w:rPr>
          <w:rFonts w:ascii="Verdana" w:hAnsi="Verdana"/>
          <w:sz w:val="22"/>
          <w:szCs w:val="22"/>
        </w:rPr>
      </w:pPr>
      <w:r w:rsidRPr="00856D55">
        <w:rPr>
          <w:rFonts w:ascii="Verdana" w:hAnsi="Verdana"/>
          <w:sz w:val="22"/>
          <w:szCs w:val="22"/>
        </w:rPr>
        <w:t xml:space="preserve">– </w:t>
      </w:r>
      <w:r w:rsidR="00DC4480" w:rsidRPr="00856D55">
        <w:rPr>
          <w:rFonts w:ascii="Verdana" w:hAnsi="Verdana"/>
          <w:i/>
          <w:sz w:val="22"/>
          <w:szCs w:val="22"/>
        </w:rPr>
        <w:t>Don't expect your language learning progress to be linear</w:t>
      </w:r>
      <w:r w:rsidR="00DC4480" w:rsidRPr="00856D55">
        <w:rPr>
          <w:rFonts w:ascii="Verdana" w:hAnsi="Verdana"/>
          <w:sz w:val="22"/>
          <w:szCs w:val="22"/>
        </w:rPr>
        <w:t xml:space="preserve">. The typical language learning </w:t>
      </w:r>
      <w:r w:rsidR="00D740EC" w:rsidRPr="00856D55">
        <w:rPr>
          <w:rFonts w:ascii="Verdana" w:hAnsi="Verdana"/>
          <w:sz w:val="22"/>
          <w:szCs w:val="22"/>
        </w:rPr>
        <w:t>experience</w:t>
      </w:r>
      <w:r w:rsidR="00DC4480" w:rsidRPr="00856D55">
        <w:rPr>
          <w:rFonts w:ascii="Verdana" w:hAnsi="Verdana"/>
          <w:sz w:val="22"/>
          <w:szCs w:val="22"/>
        </w:rPr>
        <w:t xml:space="preserve"> is more like a spiral than a </w:t>
      </w:r>
      <w:r w:rsidR="00EC5E6F" w:rsidRPr="00856D55">
        <w:rPr>
          <w:rFonts w:ascii="Verdana" w:hAnsi="Verdana"/>
          <w:sz w:val="22"/>
          <w:szCs w:val="22"/>
        </w:rPr>
        <w:t>straight line</w:t>
      </w:r>
      <w:r w:rsidR="00DC4480" w:rsidRPr="00856D55">
        <w:rPr>
          <w:rFonts w:ascii="Verdana" w:hAnsi="Verdana"/>
          <w:sz w:val="22"/>
          <w:szCs w:val="22"/>
        </w:rPr>
        <w:t>, with lots of starts and stops. One often has the feeling of standing still or even moving 1 step forward and 2 steps back, particularly in the stages of advanced novice (</w:t>
      </w:r>
      <w:hyperlink r:id="rId46" w:history="1">
        <w:r w:rsidR="00A8695C" w:rsidRPr="00A8695C">
          <w:rPr>
            <w:rStyle w:val="Hyperlink"/>
            <w:rFonts w:ascii="Verdana" w:hAnsi="Verdana"/>
            <w:sz w:val="22"/>
            <w:szCs w:val="22"/>
          </w:rPr>
          <w:t>CEFR</w:t>
        </w:r>
      </w:hyperlink>
      <w:r w:rsidR="00A8695C">
        <w:rPr>
          <w:rFonts w:ascii="Verdana" w:hAnsi="Verdana"/>
          <w:sz w:val="22"/>
          <w:szCs w:val="22"/>
        </w:rPr>
        <w:t xml:space="preserve"> level </w:t>
      </w:r>
      <w:r w:rsidR="00DC4480" w:rsidRPr="00856D55">
        <w:rPr>
          <w:rFonts w:ascii="Verdana" w:hAnsi="Verdana"/>
          <w:sz w:val="22"/>
          <w:szCs w:val="22"/>
        </w:rPr>
        <w:t xml:space="preserve">A2) and intermediate (B1 to B2). It can happen at the upper levels as well. This is normal, that progress comes through fits and starts. Often you are learning without realizing it, building up your store of language until it reaches a point where what you've accumulated starts to come </w:t>
      </w:r>
      <w:r w:rsidR="00D740EC" w:rsidRPr="00856D55">
        <w:rPr>
          <w:rFonts w:ascii="Verdana" w:hAnsi="Verdana"/>
          <w:sz w:val="22"/>
          <w:szCs w:val="22"/>
        </w:rPr>
        <w:t>together</w:t>
      </w:r>
      <w:r w:rsidR="00DC4480" w:rsidRPr="00856D55">
        <w:rPr>
          <w:rFonts w:ascii="Verdana" w:hAnsi="Verdana"/>
          <w:sz w:val="22"/>
          <w:szCs w:val="22"/>
        </w:rPr>
        <w:t>.</w:t>
      </w:r>
    </w:p>
    <w:p w14:paraId="4326864A" w14:textId="7EA8B0FA" w:rsidR="007E6A35" w:rsidRPr="00856D55" w:rsidRDefault="00141E67" w:rsidP="005E6063">
      <w:pPr>
        <w:spacing w:line="276" w:lineRule="auto"/>
        <w:ind w:firstLine="720"/>
        <w:rPr>
          <w:rFonts w:ascii="Verdana" w:hAnsi="Verdana"/>
          <w:sz w:val="22"/>
          <w:szCs w:val="22"/>
        </w:rPr>
      </w:pPr>
      <w:r w:rsidRPr="00856D55">
        <w:rPr>
          <w:rFonts w:ascii="Verdana" w:hAnsi="Verdana"/>
          <w:sz w:val="22"/>
          <w:szCs w:val="22"/>
        </w:rPr>
        <w:t xml:space="preserve">– </w:t>
      </w:r>
      <w:r w:rsidR="007E6A35" w:rsidRPr="00856D55">
        <w:rPr>
          <w:rFonts w:ascii="Verdana" w:hAnsi="Verdana"/>
          <w:i/>
          <w:sz w:val="22"/>
          <w:szCs w:val="22"/>
        </w:rPr>
        <w:t>Textbook language is not real</w:t>
      </w:r>
      <w:r w:rsidR="007E6A35" w:rsidRPr="00856D55">
        <w:rPr>
          <w:rFonts w:ascii="Verdana" w:hAnsi="Verdana"/>
          <w:sz w:val="22"/>
          <w:szCs w:val="22"/>
        </w:rPr>
        <w:t xml:space="preserve">. In real-life use, be prepared to encounter language differences from </w:t>
      </w:r>
      <w:r w:rsidR="00EB04A1" w:rsidRPr="00856D55">
        <w:rPr>
          <w:rFonts w:ascii="Verdana" w:hAnsi="Verdana"/>
          <w:sz w:val="22"/>
          <w:szCs w:val="22"/>
        </w:rPr>
        <w:t>wha</w:t>
      </w:r>
      <w:r w:rsidR="006A0EA9" w:rsidRPr="00856D55">
        <w:rPr>
          <w:rFonts w:ascii="Verdana" w:hAnsi="Verdana"/>
          <w:sz w:val="22"/>
          <w:szCs w:val="22"/>
        </w:rPr>
        <w:t>t's</w:t>
      </w:r>
      <w:r w:rsidR="007E6A35" w:rsidRPr="00856D55">
        <w:rPr>
          <w:rFonts w:ascii="Verdana" w:hAnsi="Verdana"/>
          <w:sz w:val="22"/>
          <w:szCs w:val="22"/>
        </w:rPr>
        <w:t xml:space="preserve"> in language textbooks. This is one of the advantages of exploring L2 use through online exchanges, getting a taste of authentic language use in context.</w:t>
      </w:r>
    </w:p>
    <w:p w14:paraId="22A847E7" w14:textId="5F610E41" w:rsidR="007E6A35" w:rsidRPr="00856D55" w:rsidRDefault="00141E67" w:rsidP="005E6063">
      <w:pPr>
        <w:spacing w:line="276" w:lineRule="auto"/>
        <w:ind w:firstLine="720"/>
        <w:rPr>
          <w:rFonts w:ascii="Verdana" w:hAnsi="Verdana"/>
          <w:sz w:val="22"/>
          <w:szCs w:val="22"/>
        </w:rPr>
      </w:pPr>
      <w:r w:rsidRPr="00856D55">
        <w:rPr>
          <w:rFonts w:ascii="Verdana" w:hAnsi="Verdana"/>
          <w:sz w:val="22"/>
          <w:szCs w:val="22"/>
        </w:rPr>
        <w:t xml:space="preserve">– </w:t>
      </w:r>
      <w:r w:rsidR="007E6A35" w:rsidRPr="00856D55">
        <w:rPr>
          <w:rFonts w:ascii="Verdana" w:hAnsi="Verdana"/>
          <w:i/>
          <w:sz w:val="22"/>
          <w:szCs w:val="22"/>
        </w:rPr>
        <w:t xml:space="preserve">Language in everyday use is </w:t>
      </w:r>
      <w:r w:rsidR="006A0EA9" w:rsidRPr="00856D55">
        <w:rPr>
          <w:rFonts w:ascii="Verdana" w:hAnsi="Verdana"/>
          <w:i/>
          <w:sz w:val="22"/>
          <w:szCs w:val="22"/>
        </w:rPr>
        <w:t>culturally</w:t>
      </w:r>
      <w:r w:rsidR="007E6A35" w:rsidRPr="00856D55">
        <w:rPr>
          <w:rFonts w:ascii="Verdana" w:hAnsi="Verdana"/>
          <w:i/>
          <w:sz w:val="22"/>
          <w:szCs w:val="22"/>
        </w:rPr>
        <w:t xml:space="preserve"> determined</w:t>
      </w:r>
      <w:r w:rsidR="007E6A35" w:rsidRPr="00856D55">
        <w:rPr>
          <w:rFonts w:ascii="Verdana" w:hAnsi="Verdana"/>
          <w:sz w:val="22"/>
          <w:szCs w:val="22"/>
        </w:rPr>
        <w:t xml:space="preserve">. This means that how we carry out routine tasks such as exchanging greetings, asking for a favor, or </w:t>
      </w:r>
      <w:r w:rsidR="006A0EA9" w:rsidRPr="00856D55">
        <w:rPr>
          <w:rFonts w:ascii="Verdana" w:hAnsi="Verdana"/>
          <w:sz w:val="22"/>
          <w:szCs w:val="22"/>
        </w:rPr>
        <w:t>expressing</w:t>
      </w:r>
      <w:r w:rsidR="007E6A35" w:rsidRPr="00856D55">
        <w:rPr>
          <w:rFonts w:ascii="Verdana" w:hAnsi="Verdana"/>
          <w:sz w:val="22"/>
          <w:szCs w:val="22"/>
        </w:rPr>
        <w:t xml:space="preserve"> thanks can vary significantly from culture to</w:t>
      </w:r>
      <w:r w:rsidR="00EB04A1" w:rsidRPr="00856D55">
        <w:rPr>
          <w:rFonts w:ascii="Verdana" w:hAnsi="Verdana"/>
          <w:sz w:val="22"/>
          <w:szCs w:val="22"/>
        </w:rPr>
        <w:t xml:space="preserve"> culture. In these "speech acts"</w:t>
      </w:r>
      <w:r w:rsidR="007E6A35" w:rsidRPr="00856D55">
        <w:rPr>
          <w:rFonts w:ascii="Verdana" w:hAnsi="Verdana"/>
          <w:sz w:val="22"/>
          <w:szCs w:val="22"/>
        </w:rPr>
        <w:t xml:space="preserve"> being grammatically correct is not nearly as important as being culturally appropriate.</w:t>
      </w:r>
    </w:p>
    <w:p w14:paraId="715FB1CC" w14:textId="56BECBB7" w:rsidR="00E06ABF" w:rsidRDefault="00141E67" w:rsidP="00215195">
      <w:pPr>
        <w:spacing w:line="276" w:lineRule="auto"/>
        <w:ind w:firstLine="720"/>
        <w:rPr>
          <w:rFonts w:ascii="Verdana" w:hAnsi="Verdana"/>
          <w:sz w:val="22"/>
          <w:szCs w:val="22"/>
        </w:rPr>
      </w:pPr>
      <w:r w:rsidRPr="00856D55">
        <w:rPr>
          <w:rFonts w:ascii="Verdana" w:hAnsi="Verdana"/>
          <w:sz w:val="22"/>
          <w:szCs w:val="22"/>
        </w:rPr>
        <w:t xml:space="preserve">– </w:t>
      </w:r>
      <w:r w:rsidR="007E6A35" w:rsidRPr="00856D55">
        <w:rPr>
          <w:rFonts w:ascii="Verdana" w:hAnsi="Verdana"/>
          <w:i/>
          <w:sz w:val="22"/>
          <w:szCs w:val="22"/>
        </w:rPr>
        <w:t>E</w:t>
      </w:r>
      <w:r w:rsidR="0099773A" w:rsidRPr="00856D55">
        <w:rPr>
          <w:rFonts w:ascii="Verdana" w:hAnsi="Verdana"/>
          <w:i/>
          <w:sz w:val="22"/>
          <w:szCs w:val="22"/>
        </w:rPr>
        <w:t>xplore language learning on the Internet</w:t>
      </w:r>
      <w:r w:rsidR="0099773A" w:rsidRPr="00856D55">
        <w:rPr>
          <w:rFonts w:ascii="Verdana" w:hAnsi="Verdana"/>
          <w:sz w:val="22"/>
          <w:szCs w:val="22"/>
        </w:rPr>
        <w:t xml:space="preserve">. As described in this chapter, there are rich </w:t>
      </w:r>
      <w:r w:rsidR="006A0EA9" w:rsidRPr="00856D55">
        <w:rPr>
          <w:rFonts w:ascii="Verdana" w:hAnsi="Verdana"/>
          <w:sz w:val="22"/>
          <w:szCs w:val="22"/>
        </w:rPr>
        <w:t>opportunities</w:t>
      </w:r>
      <w:r w:rsidR="0099773A" w:rsidRPr="00856D55">
        <w:rPr>
          <w:rFonts w:ascii="Verdana" w:hAnsi="Verdana"/>
          <w:sz w:val="22"/>
          <w:szCs w:val="22"/>
        </w:rPr>
        <w:t xml:space="preserve"> for </w:t>
      </w:r>
      <w:r w:rsidR="006A0EA9" w:rsidRPr="00856D55">
        <w:rPr>
          <w:rFonts w:ascii="Verdana" w:hAnsi="Verdana"/>
          <w:sz w:val="22"/>
          <w:szCs w:val="22"/>
        </w:rPr>
        <w:t>language</w:t>
      </w:r>
      <w:r w:rsidR="0099773A" w:rsidRPr="00856D55">
        <w:rPr>
          <w:rFonts w:ascii="Verdana" w:hAnsi="Verdana"/>
          <w:sz w:val="22"/>
          <w:szCs w:val="22"/>
        </w:rPr>
        <w:t xml:space="preserve"> study, both learning and maintaining, on the Internet. Some may work for you better than others – there are many different tools and services, which use quite different approaches.</w:t>
      </w:r>
    </w:p>
    <w:p w14:paraId="29E5594C" w14:textId="2ABC1C04" w:rsidR="00E06ABF" w:rsidRDefault="00E06ABF" w:rsidP="00E06ABF">
      <w:pPr>
        <w:spacing w:line="276" w:lineRule="auto"/>
        <w:rPr>
          <w:rFonts w:ascii="Verdana" w:hAnsi="Verdana"/>
          <w:sz w:val="22"/>
          <w:szCs w:val="22"/>
        </w:rPr>
      </w:pPr>
      <w:r>
        <w:rPr>
          <w:rFonts w:ascii="Verdana" w:eastAsia="Verdana" w:hAnsi="Verdana" w:cs="Verdana"/>
          <w:noProof/>
          <w:color w:val="000000"/>
          <w:u w:color="000000"/>
        </w:rPr>
        <mc:AlternateContent>
          <mc:Choice Requires="wps">
            <w:drawing>
              <wp:inline distT="0" distB="0" distL="0" distR="0" wp14:anchorId="5FB4DFEA" wp14:editId="54BAF4BC">
                <wp:extent cx="5943600" cy="12700"/>
                <wp:effectExtent l="0" t="0" r="0" b="0"/>
                <wp:docPr id="1073741881" name="officeArt object"/>
                <wp:cNvGraphicFramePr/>
                <a:graphic xmlns:a="http://schemas.openxmlformats.org/drawingml/2006/main">
                  <a:graphicData uri="http://schemas.microsoft.com/office/word/2010/wordprocessingShape">
                    <wps:wsp>
                      <wps:cNvSpPr/>
                      <wps:spPr>
                        <a:xfrm>
                          <a:off x="0" y="0"/>
                          <a:ext cx="5943600" cy="12700"/>
                        </a:xfrm>
                        <a:prstGeom prst="rect">
                          <a:avLst/>
                        </a:prstGeom>
                        <a:solidFill>
                          <a:srgbClr val="AAAAAA"/>
                        </a:solidFill>
                        <a:ln w="12700" cap="flat">
                          <a:noFill/>
                          <a:miter lim="400000"/>
                        </a:ln>
                        <a:effectLst/>
                      </wps:spPr>
                      <wps:bodyPr/>
                    </wps:wsp>
                  </a:graphicData>
                </a:graphic>
              </wp:inline>
            </w:drawing>
          </mc:Choice>
          <mc:Fallback>
            <w:pict>
              <v:rect w14:anchorId="239AC65A" id="officeArt object"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" fillcolor="#aaa" stroked="f" strokeweight="1pt">
                <v:stroke miterlimit="4"/>
                <w10:anchorlock/>
              </v:rect>
            </w:pict>
          </mc:Fallback>
        </mc:AlternateContent>
      </w:r>
    </w:p>
    <w:p w14:paraId="4B8056C2" w14:textId="283046D5" w:rsidR="0071063B" w:rsidRPr="00A45254" w:rsidRDefault="0071063B" w:rsidP="00A45254">
      <w:pPr>
        <w:pStyle w:val="Heading3"/>
        <w:spacing w:line="276" w:lineRule="auto"/>
        <w:rPr>
          <w:rFonts w:ascii="Helvetica" w:hAnsi="Helvetica"/>
        </w:rPr>
      </w:pPr>
      <w:r w:rsidRPr="004C72FA">
        <w:rPr>
          <w:rFonts w:ascii="Helvetica" w:hAnsi="Helvetica"/>
        </w:rPr>
        <w:t>For discussion and reflection...</w:t>
      </w:r>
    </w:p>
    <w:p w14:paraId="158D20F4" w14:textId="77777777" w:rsidR="0071063B" w:rsidRPr="009E5347" w:rsidRDefault="0071063B" w:rsidP="0071063B">
      <w:pPr>
        <w:pStyle w:val="ListParagraph"/>
        <w:widowControl w:val="0"/>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tabs>
          <w:tab w:val="left" w:pos="220"/>
          <w:tab w:val="left" w:pos="720"/>
        </w:tabs>
        <w:autoSpaceDE w:val="0"/>
        <w:autoSpaceDN w:val="0"/>
        <w:adjustRightInd w:val="0"/>
        <w:rPr>
          <w:rFonts w:ascii="Helvetica" w:hAnsi="Helvetica" w:cs="Times"/>
          <w:sz w:val="22"/>
          <w:szCs w:val="22"/>
        </w:rPr>
      </w:pPr>
      <w:r w:rsidRPr="009E5347">
        <w:rPr>
          <w:rFonts w:ascii="Helvetica" w:hAnsi="Helvetica" w:cs="Times"/>
          <w:b/>
          <w:bCs/>
          <w:sz w:val="22"/>
          <w:szCs w:val="22"/>
        </w:rPr>
        <w:t>Language and human behavior</w:t>
      </w:r>
      <w:r w:rsidRPr="009E5347">
        <w:rPr>
          <w:rFonts w:ascii="Helvetica" w:hAnsi="Helvetica" w:cs="Times"/>
          <w:sz w:val="22"/>
          <w:szCs w:val="22"/>
        </w:rPr>
        <w:t xml:space="preserve"> </w:t>
      </w:r>
    </w:p>
    <w:p w14:paraId="6235E743" w14:textId="77777777" w:rsidR="0071063B" w:rsidRPr="009E5347" w:rsidRDefault="0071063B" w:rsidP="0071063B">
      <w:pPr>
        <w:pStyle w:val="ListParagraph"/>
        <w:widowControl w:val="0"/>
        <w:tabs>
          <w:tab w:val="left" w:pos="220"/>
          <w:tab w:val="left" w:pos="720"/>
        </w:tabs>
        <w:autoSpaceDE w:val="0"/>
        <w:autoSpaceDN w:val="0"/>
        <w:adjustRightInd w:val="0"/>
        <w:rPr>
          <w:rFonts w:ascii="Helvetica" w:hAnsi="Helvetica" w:cs="Times"/>
          <w:sz w:val="22"/>
          <w:szCs w:val="22"/>
        </w:rPr>
      </w:pPr>
      <w:r>
        <w:rPr>
          <w:rFonts w:ascii="Helvetica" w:hAnsi="Helvetica" w:cs="Times"/>
          <w:i/>
          <w:iCs/>
          <w:sz w:val="22"/>
          <w:szCs w:val="22"/>
        </w:rPr>
        <w:t xml:space="preserve">   </w:t>
      </w:r>
      <w:r w:rsidRPr="009E5347">
        <w:rPr>
          <w:rFonts w:ascii="Helvetica" w:hAnsi="Helvetica" w:cs="Times"/>
          <w:i/>
          <w:iCs/>
          <w:sz w:val="22"/>
          <w:szCs w:val="22"/>
        </w:rPr>
        <w:t xml:space="preserve">After watching the TED talks by </w:t>
      </w:r>
      <w:hyperlink r:id="rId47" w:history="1">
        <w:r w:rsidRPr="009E5347">
          <w:rPr>
            <w:rFonts w:ascii="Helvetica" w:hAnsi="Helvetica" w:cs="Times"/>
            <w:i/>
            <w:iCs/>
            <w:color w:val="420178"/>
            <w:sz w:val="22"/>
            <w:szCs w:val="22"/>
            <w:u w:val="single" w:color="420178"/>
          </w:rPr>
          <w:t>Chen</w:t>
        </w:r>
      </w:hyperlink>
      <w:r w:rsidRPr="009E5347">
        <w:rPr>
          <w:rFonts w:ascii="Helvetica" w:hAnsi="Helvetica" w:cs="Times"/>
          <w:i/>
          <w:iCs/>
          <w:sz w:val="22"/>
          <w:szCs w:val="22"/>
        </w:rPr>
        <w:t xml:space="preserve"> and </w:t>
      </w:r>
      <w:hyperlink r:id="rId48" w:history="1">
        <w:r w:rsidRPr="009E5347">
          <w:rPr>
            <w:rFonts w:ascii="Helvetica" w:hAnsi="Helvetica" w:cs="Times"/>
            <w:i/>
            <w:iCs/>
            <w:color w:val="420178"/>
            <w:sz w:val="22"/>
            <w:szCs w:val="22"/>
            <w:u w:val="single" w:color="420178"/>
          </w:rPr>
          <w:t>Tran</w:t>
        </w:r>
      </w:hyperlink>
      <w:r w:rsidRPr="009E5347">
        <w:rPr>
          <w:rFonts w:ascii="Helvetica" w:hAnsi="Helvetica" w:cs="Times"/>
          <w:i/>
          <w:iCs/>
          <w:sz w:val="22"/>
          <w:szCs w:val="22"/>
        </w:rPr>
        <w:t>...</w:t>
      </w:r>
    </w:p>
    <w:p w14:paraId="48F5DF23" w14:textId="77777777" w:rsidR="0071063B" w:rsidRDefault="0071063B" w:rsidP="0071063B">
      <w:pPr>
        <w:pStyle w:val="ListParagraph"/>
        <w:widowControl w:val="0"/>
        <w:tabs>
          <w:tab w:val="left" w:pos="220"/>
          <w:tab w:val="left" w:pos="720"/>
        </w:tabs>
        <w:autoSpaceDE w:val="0"/>
        <w:autoSpaceDN w:val="0"/>
        <w:adjustRightInd w:val="0"/>
        <w:rPr>
          <w:rFonts w:ascii="Helvetica" w:hAnsi="Helvetica" w:cs="Times"/>
          <w:sz w:val="22"/>
          <w:szCs w:val="22"/>
        </w:rPr>
      </w:pPr>
      <w:r w:rsidRPr="009E5347">
        <w:rPr>
          <w:rFonts w:ascii="Helvetica" w:hAnsi="Helvetica" w:cs="Times"/>
          <w:sz w:val="22"/>
          <w:szCs w:val="22"/>
        </w:rPr>
        <w:t>How do you judge the validity of the claims in the videos that the structure of a language (such as the presence or absence of a particular verb tense) can influence human behavior? When you are using a second language, do you feel you see the world differently?</w:t>
      </w:r>
    </w:p>
    <w:p w14:paraId="1B7E2DD7" w14:textId="77777777" w:rsidR="0071063B" w:rsidRPr="009E5347" w:rsidRDefault="0071063B" w:rsidP="0071063B">
      <w:pPr>
        <w:pStyle w:val="ListParagraph"/>
        <w:widowControl w:val="0"/>
        <w:tabs>
          <w:tab w:val="left" w:pos="220"/>
          <w:tab w:val="left" w:pos="720"/>
        </w:tabs>
        <w:autoSpaceDE w:val="0"/>
        <w:autoSpaceDN w:val="0"/>
        <w:adjustRightInd w:val="0"/>
        <w:rPr>
          <w:rFonts w:ascii="Helvetica" w:hAnsi="Helvetica" w:cs="Times"/>
          <w:sz w:val="22"/>
          <w:szCs w:val="22"/>
        </w:rPr>
      </w:pPr>
    </w:p>
    <w:p w14:paraId="52B148B4" w14:textId="77777777" w:rsidR="0071063B" w:rsidRPr="009E5347" w:rsidRDefault="0071063B" w:rsidP="0071063B">
      <w:pPr>
        <w:pStyle w:val="ListParagraph"/>
        <w:widowControl w:val="0"/>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tabs>
          <w:tab w:val="left" w:pos="220"/>
          <w:tab w:val="left" w:pos="720"/>
        </w:tabs>
        <w:autoSpaceDE w:val="0"/>
        <w:autoSpaceDN w:val="0"/>
        <w:adjustRightInd w:val="0"/>
        <w:rPr>
          <w:rFonts w:ascii="Helvetica" w:hAnsi="Helvetica" w:cs="Times"/>
          <w:sz w:val="22"/>
          <w:szCs w:val="22"/>
        </w:rPr>
      </w:pPr>
      <w:r w:rsidRPr="009E5347">
        <w:rPr>
          <w:rFonts w:ascii="Helvetica" w:hAnsi="Helvetica" w:cs="Times"/>
          <w:b/>
          <w:bCs/>
          <w:sz w:val="22"/>
          <w:szCs w:val="22"/>
        </w:rPr>
        <w:t>Words</w:t>
      </w:r>
      <w:r w:rsidRPr="009E5347">
        <w:rPr>
          <w:rFonts w:ascii="Helvetica" w:hAnsi="Helvetica" w:cs="Times"/>
          <w:sz w:val="22"/>
          <w:szCs w:val="22"/>
        </w:rPr>
        <w:t xml:space="preserve"> </w:t>
      </w:r>
    </w:p>
    <w:p w14:paraId="763EF2AF" w14:textId="77777777" w:rsidR="0071063B" w:rsidRPr="009E5347" w:rsidRDefault="0071063B" w:rsidP="0071063B">
      <w:pPr>
        <w:pStyle w:val="ListParagraph"/>
        <w:widowControl w:val="0"/>
        <w:tabs>
          <w:tab w:val="left" w:pos="220"/>
          <w:tab w:val="left" w:pos="720"/>
        </w:tabs>
        <w:autoSpaceDE w:val="0"/>
        <w:autoSpaceDN w:val="0"/>
        <w:adjustRightInd w:val="0"/>
        <w:rPr>
          <w:rFonts w:ascii="Helvetica" w:hAnsi="Helvetica" w:cs="Times"/>
          <w:sz w:val="22"/>
          <w:szCs w:val="22"/>
        </w:rPr>
      </w:pPr>
      <w:r>
        <w:rPr>
          <w:rFonts w:ascii="Helvetica" w:hAnsi="Helvetica" w:cs="Times"/>
          <w:i/>
          <w:iCs/>
          <w:sz w:val="22"/>
          <w:szCs w:val="22"/>
        </w:rPr>
        <w:t xml:space="preserve">   </w:t>
      </w:r>
      <w:r w:rsidRPr="009E5347">
        <w:rPr>
          <w:rFonts w:ascii="Helvetica" w:hAnsi="Helvetica" w:cs="Times"/>
          <w:i/>
          <w:iCs/>
          <w:sz w:val="22"/>
          <w:szCs w:val="22"/>
        </w:rPr>
        <w:t xml:space="preserve">After watching the TED talks by </w:t>
      </w:r>
      <w:hyperlink r:id="rId49" w:history="1">
        <w:proofErr w:type="spellStart"/>
        <w:r w:rsidRPr="009E5347">
          <w:rPr>
            <w:rFonts w:ascii="Helvetica" w:hAnsi="Helvetica" w:cs="Times"/>
            <w:i/>
            <w:iCs/>
            <w:color w:val="420178"/>
            <w:sz w:val="22"/>
            <w:szCs w:val="22"/>
            <w:u w:val="single" w:color="420178"/>
          </w:rPr>
          <w:t>Curzan</w:t>
        </w:r>
        <w:proofErr w:type="spellEnd"/>
      </w:hyperlink>
      <w:r w:rsidRPr="009E5347">
        <w:rPr>
          <w:rFonts w:ascii="Helvetica" w:hAnsi="Helvetica" w:cs="Times"/>
          <w:i/>
          <w:iCs/>
          <w:sz w:val="22"/>
          <w:szCs w:val="22"/>
        </w:rPr>
        <w:t xml:space="preserve"> and </w:t>
      </w:r>
      <w:hyperlink r:id="rId50" w:history="1">
        <w:proofErr w:type="spellStart"/>
        <w:r w:rsidRPr="009E5347">
          <w:rPr>
            <w:rFonts w:ascii="Helvetica" w:hAnsi="Helvetica" w:cs="Times"/>
            <w:i/>
            <w:iCs/>
            <w:color w:val="420178"/>
            <w:sz w:val="22"/>
            <w:szCs w:val="22"/>
            <w:u w:val="single" w:color="420178"/>
          </w:rPr>
          <w:t>Shargaa</w:t>
        </w:r>
        <w:proofErr w:type="spellEnd"/>
      </w:hyperlink>
      <w:r w:rsidRPr="009E5347">
        <w:rPr>
          <w:rFonts w:ascii="Helvetica" w:hAnsi="Helvetica" w:cs="Times"/>
          <w:i/>
          <w:iCs/>
          <w:sz w:val="22"/>
          <w:szCs w:val="22"/>
        </w:rPr>
        <w:t xml:space="preserve"> and listening to (or reading the </w:t>
      </w:r>
      <w:r w:rsidRPr="009E5347">
        <w:rPr>
          <w:rFonts w:ascii="Helvetica" w:hAnsi="Helvetica" w:cs="Times"/>
          <w:i/>
          <w:iCs/>
          <w:sz w:val="22"/>
          <w:szCs w:val="22"/>
        </w:rPr>
        <w:lastRenderedPageBreak/>
        <w:t xml:space="preserve">transcript of) the </w:t>
      </w:r>
      <w:hyperlink r:id="rId51" w:history="1">
        <w:r w:rsidRPr="009E5347">
          <w:rPr>
            <w:rFonts w:ascii="Helvetica" w:hAnsi="Helvetica" w:cs="Times"/>
            <w:i/>
            <w:iCs/>
            <w:color w:val="420178"/>
            <w:sz w:val="22"/>
            <w:szCs w:val="22"/>
            <w:u w:val="single" w:color="420178"/>
          </w:rPr>
          <w:t>conversation with John McWhorter</w:t>
        </w:r>
      </w:hyperlink>
      <w:r w:rsidRPr="009E5347">
        <w:rPr>
          <w:rFonts w:ascii="Helvetica" w:hAnsi="Helvetica" w:cs="Times"/>
          <w:i/>
          <w:iCs/>
          <w:sz w:val="22"/>
          <w:szCs w:val="22"/>
        </w:rPr>
        <w:t>...</w:t>
      </w:r>
    </w:p>
    <w:p w14:paraId="67F126D9" w14:textId="77777777" w:rsidR="0071063B" w:rsidRDefault="0071063B" w:rsidP="0071063B">
      <w:pPr>
        <w:pStyle w:val="ListParagraph"/>
        <w:rPr>
          <w:rFonts w:ascii="Helvetica" w:hAnsi="Helvetica" w:cs="Times"/>
          <w:sz w:val="22"/>
          <w:szCs w:val="22"/>
        </w:rPr>
      </w:pPr>
      <w:r w:rsidRPr="009E5347">
        <w:rPr>
          <w:rFonts w:ascii="Helvetica" w:hAnsi="Helvetica" w:cs="Times"/>
          <w:sz w:val="22"/>
          <w:szCs w:val="22"/>
        </w:rPr>
        <w:t xml:space="preserve">Do words matter? Is it a problem if someone uses a word incorrectly in a non-standard way? Are there particular contexts in which word usage is important? What's your view on the use of "awesome" and "thug", as discussed by </w:t>
      </w:r>
      <w:proofErr w:type="spellStart"/>
      <w:r w:rsidRPr="009E5347">
        <w:rPr>
          <w:rFonts w:ascii="Helvetica" w:hAnsi="Helvetica" w:cs="Times"/>
          <w:sz w:val="22"/>
          <w:szCs w:val="22"/>
        </w:rPr>
        <w:t>Shargaa</w:t>
      </w:r>
      <w:proofErr w:type="spellEnd"/>
      <w:r w:rsidRPr="009E5347">
        <w:rPr>
          <w:rFonts w:ascii="Helvetica" w:hAnsi="Helvetica" w:cs="Times"/>
          <w:sz w:val="22"/>
          <w:szCs w:val="22"/>
        </w:rPr>
        <w:t xml:space="preserve"> and McWhorter?</w:t>
      </w:r>
    </w:p>
    <w:p w14:paraId="296C35AA" w14:textId="77777777" w:rsidR="0071063B" w:rsidRPr="009E5347" w:rsidRDefault="0071063B" w:rsidP="0071063B">
      <w:pPr>
        <w:pStyle w:val="ListParagraph"/>
        <w:rPr>
          <w:rFonts w:ascii="Helvetica" w:hAnsi="Helvetica" w:cs="Times"/>
          <w:sz w:val="22"/>
          <w:szCs w:val="22"/>
        </w:rPr>
      </w:pPr>
    </w:p>
    <w:p w14:paraId="375384A3" w14:textId="77777777" w:rsidR="0071063B" w:rsidRPr="009E5347" w:rsidRDefault="0071063B" w:rsidP="0071063B">
      <w:pPr>
        <w:pStyle w:val="ListParagraph"/>
        <w:widowControl w:val="0"/>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tabs>
          <w:tab w:val="left" w:pos="220"/>
          <w:tab w:val="left" w:pos="720"/>
        </w:tabs>
        <w:autoSpaceDE w:val="0"/>
        <w:autoSpaceDN w:val="0"/>
        <w:adjustRightInd w:val="0"/>
        <w:rPr>
          <w:rFonts w:ascii="Helvetica" w:hAnsi="Helvetica" w:cs="Times"/>
          <w:sz w:val="22"/>
          <w:szCs w:val="22"/>
        </w:rPr>
      </w:pPr>
      <w:r w:rsidRPr="009E5347">
        <w:rPr>
          <w:rFonts w:ascii="Helvetica" w:hAnsi="Helvetica" w:cs="Times"/>
          <w:b/>
          <w:bCs/>
          <w:sz w:val="22"/>
          <w:szCs w:val="22"/>
        </w:rPr>
        <w:t>Language learning and multilingualism</w:t>
      </w:r>
    </w:p>
    <w:p w14:paraId="1A143ECE" w14:textId="77777777" w:rsidR="0071063B" w:rsidRPr="009E5347" w:rsidRDefault="0071063B" w:rsidP="0071063B">
      <w:pPr>
        <w:pStyle w:val="ListParagraph"/>
        <w:widowControl w:val="0"/>
        <w:tabs>
          <w:tab w:val="left" w:pos="220"/>
          <w:tab w:val="left" w:pos="720"/>
        </w:tabs>
        <w:autoSpaceDE w:val="0"/>
        <w:autoSpaceDN w:val="0"/>
        <w:adjustRightInd w:val="0"/>
        <w:rPr>
          <w:rFonts w:ascii="Helvetica" w:hAnsi="Helvetica" w:cs="Times"/>
          <w:sz w:val="22"/>
          <w:szCs w:val="22"/>
        </w:rPr>
      </w:pPr>
      <w:r>
        <w:rPr>
          <w:rFonts w:ascii="Helvetica" w:hAnsi="Helvetica" w:cs="Times"/>
          <w:i/>
          <w:iCs/>
          <w:sz w:val="22"/>
          <w:szCs w:val="22"/>
        </w:rPr>
        <w:t xml:space="preserve">   </w:t>
      </w:r>
      <w:r w:rsidRPr="009E5347">
        <w:rPr>
          <w:rFonts w:ascii="Helvetica" w:hAnsi="Helvetica" w:cs="Times"/>
          <w:i/>
          <w:iCs/>
          <w:sz w:val="22"/>
          <w:szCs w:val="22"/>
        </w:rPr>
        <w:t xml:space="preserve">After watching the TED talks by </w:t>
      </w:r>
      <w:hyperlink r:id="rId52" w:history="1">
        <w:proofErr w:type="spellStart"/>
        <w:r w:rsidRPr="009E5347">
          <w:rPr>
            <w:rFonts w:ascii="Helvetica" w:hAnsi="Helvetica" w:cs="Times"/>
            <w:i/>
            <w:iCs/>
            <w:color w:val="420178"/>
            <w:sz w:val="22"/>
            <w:szCs w:val="22"/>
            <w:u w:val="single" w:color="420178"/>
          </w:rPr>
          <w:t>Doner</w:t>
        </w:r>
        <w:proofErr w:type="spellEnd"/>
      </w:hyperlink>
      <w:r w:rsidRPr="009E5347">
        <w:rPr>
          <w:rFonts w:ascii="Helvetica" w:hAnsi="Helvetica" w:cs="Times"/>
          <w:i/>
          <w:iCs/>
          <w:sz w:val="22"/>
          <w:szCs w:val="22"/>
        </w:rPr>
        <w:t xml:space="preserve"> and </w:t>
      </w:r>
      <w:hyperlink r:id="rId53" w:history="1">
        <w:r w:rsidRPr="009E5347">
          <w:rPr>
            <w:rFonts w:ascii="Helvetica" w:hAnsi="Helvetica" w:cs="Times"/>
            <w:i/>
            <w:iCs/>
            <w:color w:val="420178"/>
            <w:sz w:val="22"/>
            <w:szCs w:val="22"/>
            <w:u w:val="single" w:color="420178"/>
          </w:rPr>
          <w:t>Lonsdale</w:t>
        </w:r>
      </w:hyperlink>
      <w:r w:rsidRPr="009E5347">
        <w:rPr>
          <w:rFonts w:ascii="Helvetica" w:hAnsi="Helvetica" w:cs="Times"/>
          <w:i/>
          <w:iCs/>
          <w:sz w:val="22"/>
          <w:szCs w:val="22"/>
        </w:rPr>
        <w:t xml:space="preserve"> and reading the </w:t>
      </w:r>
      <w:hyperlink r:id="rId54" w:history="1">
        <w:r w:rsidRPr="009E5347">
          <w:rPr>
            <w:rFonts w:ascii="Helvetica" w:hAnsi="Helvetica" w:cs="Times"/>
            <w:i/>
            <w:iCs/>
            <w:color w:val="420178"/>
            <w:sz w:val="22"/>
            <w:szCs w:val="22"/>
            <w:u w:val="single" w:color="420178"/>
          </w:rPr>
          <w:t>piece by Foer</w:t>
        </w:r>
      </w:hyperlink>
      <w:r w:rsidRPr="009E5347">
        <w:rPr>
          <w:rFonts w:ascii="Helvetica" w:hAnsi="Helvetica" w:cs="Times"/>
          <w:i/>
          <w:iCs/>
          <w:sz w:val="22"/>
          <w:szCs w:val="22"/>
        </w:rPr>
        <w:t>:</w:t>
      </w:r>
    </w:p>
    <w:p w14:paraId="15BA134B" w14:textId="77777777" w:rsidR="0071063B" w:rsidRDefault="0071063B" w:rsidP="0071063B">
      <w:pPr>
        <w:pStyle w:val="ListParagraph"/>
        <w:widowControl w:val="0"/>
        <w:tabs>
          <w:tab w:val="left" w:pos="220"/>
          <w:tab w:val="left" w:pos="720"/>
        </w:tabs>
        <w:autoSpaceDE w:val="0"/>
        <w:autoSpaceDN w:val="0"/>
        <w:adjustRightInd w:val="0"/>
        <w:rPr>
          <w:rFonts w:ascii="Helvetica" w:hAnsi="Helvetica" w:cs="Times"/>
          <w:sz w:val="22"/>
          <w:szCs w:val="22"/>
        </w:rPr>
      </w:pPr>
      <w:r w:rsidRPr="009E5347">
        <w:rPr>
          <w:rFonts w:ascii="Helvetica" w:hAnsi="Helvetica" w:cs="Times"/>
          <w:sz w:val="22"/>
          <w:szCs w:val="22"/>
        </w:rPr>
        <w:t>What have been for you the most effective approaches to language learning? What mechanisms have you found for maintaining your second language abilities? How would you judge the approaches advocated in these videos? If you have tried learning Chinese, what is your assessment of the "</w:t>
      </w:r>
      <w:proofErr w:type="spellStart"/>
      <w:r w:rsidR="00A13AEC">
        <w:fldChar w:fldCharType="begin"/>
      </w:r>
      <w:r w:rsidR="00A13AEC">
        <w:instrText xml:space="preserve"> HYPERLINK "http://www.ted.com/talks/shaolan_learn_to_read_chinese_with_ease" </w:instrText>
      </w:r>
      <w:r w:rsidR="00A13AEC">
        <w:fldChar w:fldCharType="separate"/>
      </w:r>
      <w:r w:rsidRPr="009E5347">
        <w:rPr>
          <w:rFonts w:ascii="Helvetica" w:hAnsi="Helvetica" w:cs="Times"/>
          <w:color w:val="420178"/>
          <w:sz w:val="22"/>
          <w:szCs w:val="22"/>
          <w:u w:val="single" w:color="420178"/>
        </w:rPr>
        <w:t>Chineasy</w:t>
      </w:r>
      <w:proofErr w:type="spellEnd"/>
      <w:r w:rsidR="00A13AEC">
        <w:rPr>
          <w:rFonts w:ascii="Helvetica" w:hAnsi="Helvetica" w:cs="Times"/>
          <w:color w:val="420178"/>
          <w:sz w:val="22"/>
          <w:szCs w:val="22"/>
          <w:u w:val="single" w:color="420178"/>
        </w:rPr>
        <w:fldChar w:fldCharType="end"/>
      </w:r>
      <w:r w:rsidRPr="009E5347">
        <w:rPr>
          <w:rFonts w:ascii="Helvetica" w:hAnsi="Helvetica" w:cs="Times"/>
          <w:sz w:val="22"/>
          <w:szCs w:val="22"/>
        </w:rPr>
        <w:t>" approach?</w:t>
      </w:r>
    </w:p>
    <w:p w14:paraId="1E82EF67" w14:textId="77777777" w:rsidR="0071063B" w:rsidRPr="009E5347" w:rsidRDefault="0071063B" w:rsidP="0071063B">
      <w:pPr>
        <w:pStyle w:val="ListParagraph"/>
        <w:widowControl w:val="0"/>
        <w:tabs>
          <w:tab w:val="left" w:pos="220"/>
          <w:tab w:val="left" w:pos="720"/>
        </w:tabs>
        <w:autoSpaceDE w:val="0"/>
        <w:autoSpaceDN w:val="0"/>
        <w:adjustRightInd w:val="0"/>
        <w:rPr>
          <w:rFonts w:ascii="Helvetica" w:hAnsi="Helvetica" w:cs="Times"/>
          <w:sz w:val="22"/>
          <w:szCs w:val="22"/>
        </w:rPr>
      </w:pPr>
    </w:p>
    <w:p w14:paraId="2026FD04" w14:textId="77777777" w:rsidR="0071063B" w:rsidRPr="009E5347" w:rsidRDefault="0071063B" w:rsidP="0071063B">
      <w:pPr>
        <w:pStyle w:val="ListParagraph"/>
        <w:widowControl w:val="0"/>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tabs>
          <w:tab w:val="left" w:pos="220"/>
          <w:tab w:val="left" w:pos="720"/>
        </w:tabs>
        <w:autoSpaceDE w:val="0"/>
        <w:autoSpaceDN w:val="0"/>
        <w:adjustRightInd w:val="0"/>
        <w:rPr>
          <w:rFonts w:ascii="Helvetica" w:hAnsi="Helvetica" w:cs="Times"/>
          <w:sz w:val="22"/>
          <w:szCs w:val="22"/>
        </w:rPr>
      </w:pPr>
      <w:r w:rsidRPr="009E5347">
        <w:rPr>
          <w:rFonts w:ascii="Helvetica" w:hAnsi="Helvetica" w:cs="Times"/>
          <w:b/>
          <w:bCs/>
          <w:sz w:val="22"/>
          <w:szCs w:val="22"/>
        </w:rPr>
        <w:t>English as a world language</w:t>
      </w:r>
    </w:p>
    <w:p w14:paraId="12C53795" w14:textId="77777777" w:rsidR="0071063B" w:rsidRPr="009E5347" w:rsidRDefault="0071063B" w:rsidP="0071063B">
      <w:pPr>
        <w:widowControl w:val="0"/>
        <w:tabs>
          <w:tab w:val="left" w:pos="220"/>
          <w:tab w:val="left" w:pos="720"/>
        </w:tabs>
        <w:autoSpaceDE w:val="0"/>
        <w:autoSpaceDN w:val="0"/>
        <w:adjustRightInd w:val="0"/>
        <w:ind w:left="720"/>
        <w:rPr>
          <w:rFonts w:ascii="Helvetica" w:hAnsi="Helvetica" w:cs="Times"/>
          <w:sz w:val="22"/>
          <w:szCs w:val="22"/>
        </w:rPr>
      </w:pPr>
      <w:r>
        <w:rPr>
          <w:rFonts w:ascii="Helvetica" w:hAnsi="Helvetica" w:cs="Times"/>
          <w:i/>
          <w:iCs/>
          <w:sz w:val="22"/>
          <w:szCs w:val="22"/>
        </w:rPr>
        <w:t xml:space="preserve">   </w:t>
      </w:r>
      <w:r w:rsidRPr="009E5347">
        <w:rPr>
          <w:rFonts w:ascii="Helvetica" w:hAnsi="Helvetica" w:cs="Times"/>
          <w:i/>
          <w:iCs/>
          <w:sz w:val="22"/>
          <w:szCs w:val="22"/>
        </w:rPr>
        <w:t xml:space="preserve">After watching the </w:t>
      </w:r>
      <w:hyperlink r:id="rId55" w:history="1">
        <w:r w:rsidRPr="009E5347">
          <w:rPr>
            <w:rFonts w:ascii="Helvetica" w:hAnsi="Helvetica" w:cs="Times"/>
            <w:i/>
            <w:iCs/>
            <w:color w:val="420178"/>
            <w:sz w:val="22"/>
            <w:szCs w:val="22"/>
            <w:u w:val="single" w:color="420178"/>
          </w:rPr>
          <w:t>Ryan</w:t>
        </w:r>
      </w:hyperlink>
      <w:r w:rsidRPr="009E5347">
        <w:rPr>
          <w:rFonts w:ascii="Helvetica" w:hAnsi="Helvetica" w:cs="Times"/>
          <w:i/>
          <w:iCs/>
          <w:sz w:val="22"/>
          <w:szCs w:val="22"/>
        </w:rPr>
        <w:t xml:space="preserve"> and </w:t>
      </w:r>
      <w:hyperlink r:id="rId56" w:history="1">
        <w:r w:rsidRPr="009E5347">
          <w:rPr>
            <w:rFonts w:ascii="Helvetica" w:hAnsi="Helvetica" w:cs="Times"/>
            <w:i/>
            <w:iCs/>
            <w:color w:val="420178"/>
            <w:sz w:val="22"/>
            <w:szCs w:val="22"/>
            <w:u w:val="single" w:color="420178"/>
          </w:rPr>
          <w:t>Walker</w:t>
        </w:r>
      </w:hyperlink>
      <w:r w:rsidRPr="009E5347">
        <w:rPr>
          <w:rFonts w:ascii="Helvetica" w:hAnsi="Helvetica" w:cs="Times"/>
          <w:i/>
          <w:iCs/>
          <w:sz w:val="22"/>
          <w:szCs w:val="22"/>
        </w:rPr>
        <w:t xml:space="preserve"> TED talks and reading the articles by </w:t>
      </w:r>
      <w:hyperlink r:id="rId57" w:history="1">
        <w:r w:rsidRPr="009E5347">
          <w:rPr>
            <w:rFonts w:ascii="Helvetica" w:hAnsi="Helvetica" w:cs="Times"/>
            <w:i/>
            <w:iCs/>
            <w:color w:val="420178"/>
            <w:sz w:val="22"/>
            <w:szCs w:val="22"/>
            <w:u w:val="single" w:color="420178"/>
          </w:rPr>
          <w:t>Pullum</w:t>
        </w:r>
      </w:hyperlink>
      <w:r w:rsidRPr="009E5347">
        <w:rPr>
          <w:rFonts w:ascii="Helvetica" w:hAnsi="Helvetica" w:cs="Times"/>
          <w:i/>
          <w:iCs/>
          <w:sz w:val="22"/>
          <w:szCs w:val="22"/>
        </w:rPr>
        <w:t xml:space="preserve"> and </w:t>
      </w:r>
      <w:hyperlink r:id="rId58" w:history="1">
        <w:r w:rsidRPr="009E5347">
          <w:rPr>
            <w:rFonts w:ascii="Helvetica" w:hAnsi="Helvetica" w:cs="Times"/>
            <w:i/>
            <w:iCs/>
            <w:color w:val="420178"/>
            <w:sz w:val="22"/>
            <w:szCs w:val="22"/>
            <w:u w:val="single" w:color="420178"/>
          </w:rPr>
          <w:t>McWhorter</w:t>
        </w:r>
      </w:hyperlink>
      <w:r w:rsidRPr="009E5347">
        <w:rPr>
          <w:rFonts w:ascii="Helvetica" w:hAnsi="Helvetica" w:cs="Times"/>
          <w:i/>
          <w:iCs/>
          <w:sz w:val="22"/>
          <w:szCs w:val="22"/>
        </w:rPr>
        <w:t>...</w:t>
      </w:r>
    </w:p>
    <w:p w14:paraId="32F1FA4A" w14:textId="77777777" w:rsidR="0071063B" w:rsidRDefault="0071063B" w:rsidP="0071063B">
      <w:pPr>
        <w:ind w:left="720"/>
        <w:rPr>
          <w:rFonts w:ascii="Helvetica" w:hAnsi="Helvetica" w:cs="Times"/>
          <w:sz w:val="22"/>
          <w:szCs w:val="22"/>
        </w:rPr>
      </w:pPr>
      <w:r w:rsidRPr="009E5347">
        <w:rPr>
          <w:rFonts w:ascii="Helvetica" w:hAnsi="Helvetica" w:cs="Times"/>
          <w:sz w:val="22"/>
          <w:szCs w:val="22"/>
        </w:rPr>
        <w:t>Are we moving towards one language = English? What are the advantages and disadvantages if that were to be the case? Why English and not another language, particularly Chinese? What's your take on McWhorter's statement that "...if the Chinese rule the world, they will likely do so in English"? Is it a problem (culturally), that, as Pullum discusses, higher education in a number of non-English speaking countries is moving towards English as the language of instruction?</w:t>
      </w:r>
    </w:p>
    <w:p w14:paraId="081BB457" w14:textId="77777777" w:rsidR="0071063B" w:rsidRDefault="0071063B" w:rsidP="0071063B">
      <w:pPr>
        <w:ind w:left="720"/>
        <w:rPr>
          <w:rFonts w:ascii="Helvetica" w:hAnsi="Helvetica" w:cs="Times"/>
          <w:sz w:val="22"/>
          <w:szCs w:val="22"/>
        </w:rPr>
      </w:pPr>
    </w:p>
    <w:p w14:paraId="29E21DB6" w14:textId="77777777" w:rsidR="0071063B" w:rsidRPr="009E5347" w:rsidRDefault="0071063B" w:rsidP="0071063B">
      <w:pPr>
        <w:pStyle w:val="ListParagraph"/>
        <w:numPr>
          <w:ilvl w:val="0"/>
          <w:numId w:val="12"/>
        </w:numPr>
        <w:rPr>
          <w:rFonts w:ascii="Helvetica" w:hAnsi="Helvetica"/>
          <w:sz w:val="22"/>
          <w:szCs w:val="22"/>
        </w:rPr>
      </w:pPr>
      <w:r w:rsidRPr="009E5347">
        <w:rPr>
          <w:rFonts w:ascii="Helvetica" w:hAnsi="Helvetica"/>
          <w:b/>
          <w:bCs/>
          <w:sz w:val="22"/>
          <w:szCs w:val="22"/>
        </w:rPr>
        <w:t>Endangered languages and technology</w:t>
      </w:r>
    </w:p>
    <w:p w14:paraId="629A9A1E" w14:textId="77777777" w:rsidR="0071063B" w:rsidRPr="009E5347" w:rsidRDefault="0071063B" w:rsidP="0071063B">
      <w:pPr>
        <w:ind w:left="720"/>
        <w:rPr>
          <w:rFonts w:ascii="Helvetica" w:hAnsi="Helvetica"/>
          <w:sz w:val="22"/>
          <w:szCs w:val="22"/>
        </w:rPr>
      </w:pPr>
      <w:r>
        <w:rPr>
          <w:rFonts w:ascii="Helvetica" w:hAnsi="Helvetica"/>
          <w:i/>
          <w:iCs/>
          <w:sz w:val="22"/>
          <w:szCs w:val="22"/>
        </w:rPr>
        <w:t xml:space="preserve">   </w:t>
      </w:r>
      <w:r w:rsidRPr="009E5347">
        <w:rPr>
          <w:rFonts w:ascii="Helvetica" w:hAnsi="Helvetica"/>
          <w:i/>
          <w:iCs/>
          <w:sz w:val="22"/>
          <w:szCs w:val="22"/>
        </w:rPr>
        <w:t xml:space="preserve">After watching the TED talks by </w:t>
      </w:r>
      <w:hyperlink r:id="rId59" w:history="1">
        <w:r w:rsidRPr="009E5347">
          <w:rPr>
            <w:rStyle w:val="Hyperlink"/>
            <w:rFonts w:ascii="Helvetica" w:hAnsi="Helvetica"/>
            <w:i/>
            <w:iCs/>
            <w:sz w:val="22"/>
            <w:szCs w:val="22"/>
          </w:rPr>
          <w:t>Davis</w:t>
        </w:r>
      </w:hyperlink>
      <w:r w:rsidRPr="009E5347">
        <w:rPr>
          <w:rFonts w:ascii="Helvetica" w:hAnsi="Helvetica"/>
          <w:i/>
          <w:iCs/>
          <w:sz w:val="22"/>
          <w:szCs w:val="22"/>
        </w:rPr>
        <w:t xml:space="preserve"> and </w:t>
      </w:r>
      <w:hyperlink r:id="rId60" w:history="1">
        <w:r w:rsidRPr="009E5347">
          <w:rPr>
            <w:rStyle w:val="Hyperlink"/>
            <w:rFonts w:ascii="Helvetica" w:hAnsi="Helvetica"/>
            <w:i/>
            <w:iCs/>
            <w:sz w:val="22"/>
            <w:szCs w:val="22"/>
          </w:rPr>
          <w:t>Plotkin</w:t>
        </w:r>
      </w:hyperlink>
      <w:r w:rsidRPr="009E5347">
        <w:rPr>
          <w:rFonts w:ascii="Helvetica" w:hAnsi="Helvetica"/>
          <w:i/>
          <w:iCs/>
          <w:sz w:val="22"/>
          <w:szCs w:val="22"/>
        </w:rPr>
        <w:t>...</w:t>
      </w:r>
    </w:p>
    <w:p w14:paraId="594D9C32" w14:textId="2DB844A9" w:rsidR="0071063B" w:rsidRPr="00E06ABF" w:rsidRDefault="0071063B" w:rsidP="00E06ABF">
      <w:pPr>
        <w:ind w:left="720"/>
        <w:rPr>
          <w:rFonts w:ascii="Helvetica" w:hAnsi="Helvetica"/>
          <w:sz w:val="22"/>
          <w:szCs w:val="22"/>
        </w:rPr>
      </w:pPr>
      <w:r w:rsidRPr="009E5347">
        <w:rPr>
          <w:rFonts w:ascii="Helvetica" w:hAnsi="Helvetica"/>
          <w:sz w:val="22"/>
          <w:szCs w:val="22"/>
        </w:rPr>
        <w:t>Is it important to preserve the world's languages? Isn't it crucially important for individual advancement in any country to speak English? Does it matter in that case that a native language disappears?</w:t>
      </w:r>
    </w:p>
    <w:p w14:paraId="31EB474D" w14:textId="1DA6FE04" w:rsidR="00A67B2C" w:rsidRPr="00856D55" w:rsidRDefault="00A67B2C" w:rsidP="00947569">
      <w:pPr>
        <w:pStyle w:val="Heading3"/>
        <w:rPr>
          <w:rFonts w:ascii="Verdana" w:hAnsi="Verdana"/>
        </w:rPr>
      </w:pPr>
      <w:r w:rsidRPr="00856D55">
        <w:rPr>
          <w:rFonts w:ascii="Verdana" w:hAnsi="Verdana"/>
        </w:rPr>
        <w:t>Key Concepts</w:t>
      </w:r>
    </w:p>
    <w:p w14:paraId="676CF894" w14:textId="137617D2" w:rsidR="00A67B2C" w:rsidRPr="00856D55" w:rsidRDefault="00A67B2C" w:rsidP="00A67B2C">
      <w:pPr>
        <w:rPr>
          <w:rFonts w:ascii="Verdana" w:hAnsi="Verdana"/>
        </w:rPr>
      </w:pPr>
    </w:p>
    <w:p w14:paraId="34DF5038" w14:textId="1739F4A3" w:rsidR="00A67B2C" w:rsidRPr="009F3385" w:rsidRDefault="00A67B2C" w:rsidP="00A67B2C">
      <w:pPr>
        <w:pStyle w:val="NoSpacing"/>
        <w:rPr>
          <w:rFonts w:ascii="Verdana" w:hAnsi="Verdana"/>
          <w:sz w:val="20"/>
          <w:szCs w:val="20"/>
        </w:rPr>
      </w:pPr>
      <w:r w:rsidRPr="009F3385">
        <w:rPr>
          <w:rFonts w:ascii="Verdana" w:hAnsi="Verdana"/>
          <w:b/>
          <w:bCs/>
          <w:sz w:val="20"/>
          <w:szCs w:val="20"/>
        </w:rPr>
        <w:t>Accent</w:t>
      </w:r>
      <w:r w:rsidRPr="009F3385">
        <w:rPr>
          <w:rFonts w:ascii="Verdana" w:hAnsi="Verdana"/>
          <w:sz w:val="20"/>
          <w:szCs w:val="20"/>
        </w:rPr>
        <w:t>: Version of language distinguished by pronunciation</w:t>
      </w:r>
    </w:p>
    <w:p w14:paraId="43A5CF23" w14:textId="62D58C3A" w:rsidR="000B4455" w:rsidRPr="000B4455" w:rsidRDefault="000B4455" w:rsidP="000B4455">
      <w:pPr>
        <w:pStyle w:val="NoSpacing"/>
        <w:rPr>
          <w:rFonts w:ascii="Verdana" w:hAnsi="Verdana"/>
          <w:sz w:val="20"/>
          <w:szCs w:val="20"/>
        </w:rPr>
      </w:pPr>
      <w:proofErr w:type="spellStart"/>
      <w:r>
        <w:rPr>
          <w:rFonts w:ascii="Verdana" w:hAnsi="Verdana"/>
          <w:b/>
          <w:sz w:val="20"/>
          <w:szCs w:val="20"/>
        </w:rPr>
        <w:t>A</w:t>
      </w:r>
      <w:r w:rsidRPr="000B4455">
        <w:rPr>
          <w:rFonts w:ascii="Verdana" w:hAnsi="Verdana"/>
          <w:b/>
          <w:sz w:val="20"/>
          <w:szCs w:val="20"/>
        </w:rPr>
        <w:t>mbilingualism</w:t>
      </w:r>
      <w:proofErr w:type="spellEnd"/>
      <w:r>
        <w:rPr>
          <w:rFonts w:ascii="Verdana" w:hAnsi="Verdana"/>
          <w:b/>
          <w:sz w:val="20"/>
          <w:szCs w:val="20"/>
        </w:rPr>
        <w:t>:</w:t>
      </w:r>
      <w:r>
        <w:rPr>
          <w:rFonts w:ascii="Verdana" w:hAnsi="Verdana"/>
          <w:sz w:val="20"/>
          <w:szCs w:val="20"/>
        </w:rPr>
        <w:t xml:space="preserve"> Situation when </w:t>
      </w:r>
      <w:r w:rsidR="00EC1593">
        <w:rPr>
          <w:rFonts w:ascii="Verdana" w:hAnsi="Verdana"/>
          <w:sz w:val="20"/>
          <w:szCs w:val="20"/>
        </w:rPr>
        <w:t xml:space="preserve">two are more languages are used </w:t>
      </w:r>
      <w:proofErr w:type="spellStart"/>
      <w:r w:rsidR="00EC1593">
        <w:rPr>
          <w:rFonts w:ascii="Verdana" w:hAnsi="Verdana"/>
          <w:sz w:val="20"/>
          <w:szCs w:val="20"/>
        </w:rPr>
        <w:t>interchangedly</w:t>
      </w:r>
      <w:proofErr w:type="spellEnd"/>
      <w:r w:rsidR="00EC1593">
        <w:rPr>
          <w:rFonts w:ascii="Verdana" w:hAnsi="Verdana"/>
          <w:sz w:val="20"/>
          <w:szCs w:val="20"/>
        </w:rPr>
        <w:t xml:space="preserve"> and </w:t>
      </w:r>
      <w:proofErr w:type="spellStart"/>
      <w:r w:rsidR="00EC1593">
        <w:rPr>
          <w:rFonts w:ascii="Verdana" w:hAnsi="Verdana"/>
          <w:sz w:val="20"/>
          <w:szCs w:val="20"/>
        </w:rPr>
        <w:t>seeminlgy</w:t>
      </w:r>
      <w:proofErr w:type="spellEnd"/>
      <w:r w:rsidR="00EC1593">
        <w:rPr>
          <w:rFonts w:ascii="Verdana" w:hAnsi="Verdana"/>
          <w:sz w:val="20"/>
          <w:szCs w:val="20"/>
        </w:rPr>
        <w:t xml:space="preserve"> randomly by an individual or in a community</w:t>
      </w:r>
    </w:p>
    <w:p w14:paraId="168A4FD9" w14:textId="0095101F" w:rsidR="001017CB" w:rsidRPr="00156424" w:rsidRDefault="001017CB" w:rsidP="00A67B2C">
      <w:pPr>
        <w:pStyle w:val="NoSpacing"/>
        <w:rPr>
          <w:rFonts w:ascii="Verdana" w:hAnsi="Verdana"/>
          <w:sz w:val="20"/>
          <w:szCs w:val="20"/>
        </w:rPr>
      </w:pPr>
      <w:r>
        <w:rPr>
          <w:rFonts w:ascii="Verdana" w:hAnsi="Verdana"/>
          <w:b/>
          <w:sz w:val="20"/>
          <w:szCs w:val="20"/>
        </w:rPr>
        <w:t>Argot:</w:t>
      </w:r>
      <w:r w:rsidR="00156424">
        <w:rPr>
          <w:rFonts w:ascii="Verdana" w:hAnsi="Verdana"/>
          <w:b/>
          <w:sz w:val="20"/>
          <w:szCs w:val="20"/>
        </w:rPr>
        <w:t xml:space="preserve"> </w:t>
      </w:r>
      <w:r w:rsidR="00156424">
        <w:rPr>
          <w:rFonts w:ascii="Verdana" w:hAnsi="Verdana"/>
          <w:sz w:val="20"/>
          <w:szCs w:val="20"/>
        </w:rPr>
        <w:t xml:space="preserve">A secret language used by a group to prevent outsiders from understanding [from French </w:t>
      </w:r>
      <w:r w:rsidR="00156424" w:rsidRPr="00156424">
        <w:rPr>
          <w:rFonts w:ascii="Verdana" w:hAnsi="Verdana"/>
          <w:i/>
          <w:sz w:val="20"/>
          <w:szCs w:val="20"/>
        </w:rPr>
        <w:t>argot</w:t>
      </w:r>
      <w:r w:rsidR="00156424">
        <w:rPr>
          <w:rFonts w:ascii="Verdana" w:hAnsi="Verdana"/>
          <w:sz w:val="20"/>
          <w:szCs w:val="20"/>
        </w:rPr>
        <w:t>, meaning slang]</w:t>
      </w:r>
    </w:p>
    <w:p w14:paraId="34387779" w14:textId="2C88DA27" w:rsidR="00F87ED9" w:rsidRPr="00F87ED9" w:rsidRDefault="00F87ED9" w:rsidP="00A67B2C">
      <w:pPr>
        <w:pStyle w:val="NoSpacing"/>
        <w:rPr>
          <w:rFonts w:ascii="Verdana" w:hAnsi="Verdana"/>
          <w:sz w:val="20"/>
          <w:szCs w:val="20"/>
        </w:rPr>
      </w:pPr>
      <w:r>
        <w:rPr>
          <w:rFonts w:ascii="Verdana" w:hAnsi="Verdana"/>
          <w:b/>
          <w:sz w:val="20"/>
          <w:szCs w:val="20"/>
        </w:rPr>
        <w:t xml:space="preserve">Behaviorism: </w:t>
      </w:r>
      <w:r w:rsidRPr="00F87ED9">
        <w:rPr>
          <w:rFonts w:ascii="Verdana" w:hAnsi="Verdana"/>
          <w:sz w:val="20"/>
          <w:szCs w:val="20"/>
        </w:rPr>
        <w:t xml:space="preserve">Emphasizes the role of environmental factors in learning (rather than innate factors); learning involves conditioning through repeated stimulus and response </w:t>
      </w:r>
    </w:p>
    <w:p w14:paraId="76154962" w14:textId="754C31EC" w:rsidR="00A67B2C" w:rsidRPr="009F3385" w:rsidRDefault="00A67B2C" w:rsidP="00A67B2C">
      <w:pPr>
        <w:pStyle w:val="NoSpacing"/>
        <w:rPr>
          <w:rFonts w:ascii="Verdana" w:hAnsi="Verdana"/>
          <w:sz w:val="20"/>
          <w:szCs w:val="20"/>
        </w:rPr>
      </w:pPr>
      <w:r w:rsidRPr="009F3385">
        <w:rPr>
          <w:rFonts w:ascii="Verdana" w:hAnsi="Verdana"/>
          <w:b/>
          <w:sz w:val="20"/>
          <w:szCs w:val="20"/>
        </w:rPr>
        <w:t>Cognate</w:t>
      </w:r>
      <w:r w:rsidRPr="009F3385">
        <w:rPr>
          <w:rFonts w:ascii="Verdana" w:hAnsi="Verdana"/>
          <w:sz w:val="20"/>
          <w:szCs w:val="20"/>
        </w:rPr>
        <w:t>: A word having the same linguistic derivation as another; from the same original word or root</w:t>
      </w:r>
    </w:p>
    <w:p w14:paraId="01BBF8DF" w14:textId="15EA51B2" w:rsidR="00492A8C" w:rsidRPr="00492A8C" w:rsidRDefault="00B15B99" w:rsidP="00A67B2C">
      <w:pPr>
        <w:pStyle w:val="NoSpacing"/>
        <w:rPr>
          <w:rFonts w:ascii="Verdana" w:hAnsi="Verdana"/>
          <w:bCs/>
          <w:sz w:val="20"/>
          <w:szCs w:val="20"/>
        </w:rPr>
      </w:pPr>
      <w:r w:rsidRPr="009F3385">
        <w:rPr>
          <w:rFonts w:ascii="Verdana" w:hAnsi="Verdana"/>
          <w:b/>
          <w:sz w:val="20"/>
          <w:szCs w:val="20"/>
        </w:rPr>
        <w:t>Collocation</w:t>
      </w:r>
      <w:r w:rsidRPr="009F3385">
        <w:rPr>
          <w:rFonts w:ascii="Verdana" w:hAnsi="Verdana"/>
          <w:sz w:val="20"/>
          <w:szCs w:val="20"/>
        </w:rPr>
        <w:t>: The frequent juxtaposition of a particular word with another word or words with a frequency greater than chance</w:t>
      </w:r>
      <w:r w:rsidRPr="009F3385">
        <w:rPr>
          <w:rFonts w:ascii="Verdana" w:hAnsi="Verdana"/>
          <w:sz w:val="20"/>
          <w:szCs w:val="20"/>
        </w:rPr>
        <w:br/>
      </w:r>
      <w:r>
        <w:rPr>
          <w:rFonts w:ascii="Verdana" w:hAnsi="Verdana"/>
          <w:b/>
          <w:bCs/>
          <w:sz w:val="20"/>
          <w:szCs w:val="20"/>
        </w:rPr>
        <w:t xml:space="preserve">Communicative approach: </w:t>
      </w:r>
      <w:proofErr w:type="spellStart"/>
      <w:r>
        <w:rPr>
          <w:rFonts w:ascii="Verdana" w:hAnsi="Verdana"/>
          <w:bCs/>
          <w:sz w:val="20"/>
          <w:szCs w:val="20"/>
        </w:rPr>
        <w:t>Languge</w:t>
      </w:r>
      <w:proofErr w:type="spellEnd"/>
      <w:r>
        <w:rPr>
          <w:rFonts w:ascii="Verdana" w:hAnsi="Verdana"/>
          <w:bCs/>
          <w:sz w:val="20"/>
          <w:szCs w:val="20"/>
        </w:rPr>
        <w:t xml:space="preserve"> learning pedagogy which stresses </w:t>
      </w:r>
      <w:r w:rsidRPr="00492A8C">
        <w:rPr>
          <w:rFonts w:ascii="Verdana" w:hAnsi="Verdana"/>
          <w:bCs/>
          <w:sz w:val="20"/>
          <w:szCs w:val="20"/>
        </w:rPr>
        <w:t>meaningful and real communication</w:t>
      </w:r>
      <w:r>
        <w:rPr>
          <w:rFonts w:ascii="Verdana" w:hAnsi="Verdana"/>
          <w:bCs/>
          <w:sz w:val="20"/>
          <w:szCs w:val="20"/>
        </w:rPr>
        <w:t xml:space="preserve"> in interactions among learners and the use of authentic texts</w:t>
      </w:r>
    </w:p>
    <w:p w14:paraId="686FBB01" w14:textId="23472DDF" w:rsidR="004520BB" w:rsidRPr="004520BB" w:rsidRDefault="004520BB" w:rsidP="00A67B2C">
      <w:pPr>
        <w:pStyle w:val="NoSpacing"/>
        <w:rPr>
          <w:rFonts w:ascii="Verdana" w:hAnsi="Verdana"/>
          <w:bCs/>
          <w:sz w:val="20"/>
          <w:szCs w:val="20"/>
        </w:rPr>
      </w:pPr>
      <w:r>
        <w:rPr>
          <w:rFonts w:ascii="Verdana" w:hAnsi="Verdana"/>
          <w:b/>
          <w:bCs/>
          <w:sz w:val="20"/>
          <w:szCs w:val="20"/>
        </w:rPr>
        <w:t>Comparative linguistics:</w:t>
      </w:r>
      <w:r>
        <w:rPr>
          <w:rFonts w:ascii="Verdana" w:hAnsi="Verdana"/>
          <w:bCs/>
          <w:sz w:val="20"/>
          <w:szCs w:val="20"/>
        </w:rPr>
        <w:t xml:space="preserve"> B</w:t>
      </w:r>
      <w:r w:rsidRPr="004520BB">
        <w:rPr>
          <w:rFonts w:ascii="Verdana" w:hAnsi="Verdana"/>
          <w:bCs/>
          <w:sz w:val="20"/>
          <w:szCs w:val="20"/>
        </w:rPr>
        <w:t>ranch of historical linguistics concerned with comparing languages to establi</w:t>
      </w:r>
      <w:r>
        <w:rPr>
          <w:rFonts w:ascii="Verdana" w:hAnsi="Verdana"/>
          <w:bCs/>
          <w:sz w:val="20"/>
          <w:szCs w:val="20"/>
        </w:rPr>
        <w:t>sh their historical relatedness</w:t>
      </w:r>
    </w:p>
    <w:p w14:paraId="42BC6406" w14:textId="1036D893" w:rsidR="0037516E" w:rsidRPr="0037516E" w:rsidRDefault="00A67B2C" w:rsidP="00A67B2C">
      <w:pPr>
        <w:pStyle w:val="NoSpacing"/>
        <w:rPr>
          <w:rFonts w:ascii="Verdana" w:hAnsi="Verdana"/>
          <w:bCs/>
          <w:sz w:val="20"/>
          <w:szCs w:val="20"/>
        </w:rPr>
      </w:pPr>
      <w:r w:rsidRPr="009F3385">
        <w:rPr>
          <w:rFonts w:ascii="Verdana" w:hAnsi="Verdana"/>
          <w:b/>
          <w:bCs/>
          <w:sz w:val="20"/>
          <w:szCs w:val="20"/>
        </w:rPr>
        <w:t>Computational linguistics</w:t>
      </w:r>
      <w:r w:rsidRPr="009F3385">
        <w:rPr>
          <w:rFonts w:ascii="Verdana" w:hAnsi="Verdana"/>
          <w:sz w:val="20"/>
          <w:szCs w:val="20"/>
        </w:rPr>
        <w:t>: Branch of linguistics that includes automatic speech recognition, computer-assisted translation, and other uses associated with the use of computers to predict and interpret human communication</w:t>
      </w:r>
      <w:r w:rsidRPr="009F3385">
        <w:rPr>
          <w:rFonts w:ascii="Verdana" w:hAnsi="Verdana"/>
          <w:sz w:val="20"/>
          <w:szCs w:val="20"/>
        </w:rPr>
        <w:br/>
      </w:r>
      <w:r w:rsidR="0037516E">
        <w:rPr>
          <w:rFonts w:ascii="Verdana" w:hAnsi="Verdana"/>
          <w:b/>
          <w:bCs/>
          <w:sz w:val="20"/>
          <w:szCs w:val="20"/>
        </w:rPr>
        <w:t xml:space="preserve">Connotation: </w:t>
      </w:r>
      <w:r w:rsidR="0037516E">
        <w:rPr>
          <w:rFonts w:ascii="Verdana" w:hAnsi="Verdana"/>
          <w:bCs/>
          <w:sz w:val="20"/>
          <w:szCs w:val="20"/>
        </w:rPr>
        <w:t>C</w:t>
      </w:r>
      <w:r w:rsidR="0037516E" w:rsidRPr="0037516E">
        <w:rPr>
          <w:rFonts w:ascii="Verdana" w:hAnsi="Verdana"/>
          <w:bCs/>
          <w:sz w:val="20"/>
          <w:szCs w:val="20"/>
        </w:rPr>
        <w:t>ommonly understood cultural association of a word</w:t>
      </w:r>
      <w:r w:rsidR="0037516E">
        <w:rPr>
          <w:rFonts w:ascii="Verdana" w:hAnsi="Verdana"/>
          <w:bCs/>
          <w:sz w:val="20"/>
          <w:szCs w:val="20"/>
        </w:rPr>
        <w:t>, rather than its literal meaning (denotation)</w:t>
      </w:r>
    </w:p>
    <w:p w14:paraId="29AD3B06" w14:textId="42536DCB" w:rsidR="00A67B2C" w:rsidRPr="009F3385" w:rsidRDefault="00A67B2C" w:rsidP="00A67B2C">
      <w:pPr>
        <w:pStyle w:val="NoSpacing"/>
        <w:rPr>
          <w:rFonts w:ascii="Verdana" w:hAnsi="Verdana"/>
          <w:sz w:val="20"/>
          <w:szCs w:val="20"/>
        </w:rPr>
      </w:pPr>
      <w:r w:rsidRPr="009F3385">
        <w:rPr>
          <w:rFonts w:ascii="Verdana" w:hAnsi="Verdana"/>
          <w:b/>
          <w:bCs/>
          <w:sz w:val="20"/>
          <w:szCs w:val="20"/>
        </w:rPr>
        <w:lastRenderedPageBreak/>
        <w:t>Creole</w:t>
      </w:r>
      <w:r w:rsidRPr="009F3385">
        <w:rPr>
          <w:rFonts w:ascii="Verdana" w:hAnsi="Verdana"/>
          <w:sz w:val="20"/>
          <w:szCs w:val="20"/>
        </w:rPr>
        <w:t xml:space="preserve">: Full-fledged language that originated from a pidgin or </w:t>
      </w:r>
      <w:r w:rsidR="000B49E4">
        <w:rPr>
          <w:rFonts w:ascii="Verdana" w:hAnsi="Verdana"/>
          <w:sz w:val="20"/>
          <w:szCs w:val="20"/>
        </w:rPr>
        <w:t>combination of other languages</w:t>
      </w:r>
    </w:p>
    <w:p w14:paraId="231F3E45" w14:textId="4882DD60" w:rsidR="0037516E" w:rsidRPr="00C35E72" w:rsidRDefault="0037516E" w:rsidP="00A67B2C">
      <w:pPr>
        <w:pStyle w:val="NoSpacing"/>
        <w:rPr>
          <w:rFonts w:ascii="Verdana" w:hAnsi="Verdana"/>
          <w:bCs/>
          <w:sz w:val="20"/>
          <w:szCs w:val="20"/>
        </w:rPr>
      </w:pPr>
      <w:r>
        <w:rPr>
          <w:rFonts w:ascii="Verdana" w:hAnsi="Verdana"/>
          <w:b/>
          <w:bCs/>
          <w:sz w:val="20"/>
          <w:szCs w:val="20"/>
        </w:rPr>
        <w:t>Denotation:</w:t>
      </w:r>
      <w:r w:rsidR="00C35E72">
        <w:rPr>
          <w:rFonts w:ascii="Verdana" w:hAnsi="Verdana"/>
          <w:b/>
          <w:bCs/>
          <w:sz w:val="20"/>
          <w:szCs w:val="20"/>
        </w:rPr>
        <w:t xml:space="preserve"> </w:t>
      </w:r>
      <w:r w:rsidR="00C35E72">
        <w:rPr>
          <w:rFonts w:ascii="Verdana" w:hAnsi="Verdana"/>
          <w:bCs/>
          <w:sz w:val="20"/>
          <w:szCs w:val="20"/>
        </w:rPr>
        <w:t>A</w:t>
      </w:r>
      <w:r w:rsidR="00C35E72" w:rsidRPr="00C35E72">
        <w:rPr>
          <w:rFonts w:ascii="Verdana" w:hAnsi="Verdana"/>
          <w:bCs/>
          <w:sz w:val="20"/>
          <w:szCs w:val="20"/>
        </w:rPr>
        <w:t xml:space="preserve"> word's explicit or literal meaning</w:t>
      </w:r>
    </w:p>
    <w:p w14:paraId="09536AE8" w14:textId="665A180C" w:rsidR="000B4455" w:rsidRPr="000B4455" w:rsidRDefault="00A67B2C" w:rsidP="00A67B2C">
      <w:pPr>
        <w:pStyle w:val="NoSpacing"/>
        <w:rPr>
          <w:rFonts w:ascii="Verdana" w:hAnsi="Verdana"/>
          <w:bCs/>
          <w:sz w:val="20"/>
          <w:szCs w:val="20"/>
        </w:rPr>
      </w:pPr>
      <w:r w:rsidRPr="009F3385">
        <w:rPr>
          <w:rFonts w:ascii="Verdana" w:hAnsi="Verdana"/>
          <w:b/>
          <w:bCs/>
          <w:sz w:val="20"/>
          <w:szCs w:val="20"/>
        </w:rPr>
        <w:t>Descriptive linguistics</w:t>
      </w:r>
      <w:r w:rsidRPr="009F3385">
        <w:rPr>
          <w:rFonts w:ascii="Verdana" w:hAnsi="Verdana"/>
          <w:sz w:val="20"/>
          <w:szCs w:val="20"/>
        </w:rPr>
        <w:t>: the study of the grammar, classification, and arrangement of the features of a language at a given time, without reference to the history of the language or comparison with other languages.</w:t>
      </w:r>
      <w:r w:rsidRPr="009F3385">
        <w:rPr>
          <w:rFonts w:ascii="Verdana" w:hAnsi="Verdana"/>
          <w:sz w:val="20"/>
          <w:szCs w:val="20"/>
        </w:rPr>
        <w:br/>
      </w:r>
      <w:r w:rsidRPr="009F3385">
        <w:rPr>
          <w:rFonts w:ascii="Verdana" w:hAnsi="Verdana"/>
          <w:b/>
          <w:bCs/>
          <w:sz w:val="20"/>
          <w:szCs w:val="20"/>
        </w:rPr>
        <w:t>Dialect</w:t>
      </w:r>
      <w:r w:rsidRPr="009F3385">
        <w:rPr>
          <w:rFonts w:ascii="Verdana" w:hAnsi="Verdana"/>
          <w:sz w:val="20"/>
          <w:szCs w:val="20"/>
        </w:rPr>
        <w:t>: A language variety associated with a particular region or social group</w:t>
      </w:r>
      <w:r w:rsidRPr="009F3385">
        <w:rPr>
          <w:rFonts w:ascii="Verdana" w:hAnsi="Verdana"/>
          <w:sz w:val="20"/>
          <w:szCs w:val="20"/>
        </w:rPr>
        <w:br/>
      </w:r>
      <w:proofErr w:type="spellStart"/>
      <w:r w:rsidR="000B4455">
        <w:rPr>
          <w:rFonts w:ascii="Verdana" w:hAnsi="Verdana"/>
          <w:b/>
          <w:bCs/>
          <w:sz w:val="20"/>
          <w:szCs w:val="20"/>
        </w:rPr>
        <w:t>Diglossia</w:t>
      </w:r>
      <w:proofErr w:type="spellEnd"/>
      <w:r w:rsidR="000B4455">
        <w:rPr>
          <w:rFonts w:ascii="Verdana" w:hAnsi="Verdana"/>
          <w:b/>
          <w:bCs/>
          <w:sz w:val="20"/>
          <w:szCs w:val="20"/>
        </w:rPr>
        <w:t xml:space="preserve">: </w:t>
      </w:r>
      <w:r w:rsidR="000B4455">
        <w:rPr>
          <w:rFonts w:ascii="Verdana" w:hAnsi="Verdana"/>
          <w:bCs/>
          <w:sz w:val="20"/>
          <w:szCs w:val="20"/>
        </w:rPr>
        <w:t>Situation in which two languages or dialects are regularly spoken in a community</w:t>
      </w:r>
    </w:p>
    <w:p w14:paraId="75BE29EC" w14:textId="42A68544" w:rsidR="00A67B2C" w:rsidRPr="009F3385" w:rsidRDefault="00A67B2C" w:rsidP="00A67B2C">
      <w:pPr>
        <w:pStyle w:val="NoSpacing"/>
        <w:rPr>
          <w:rFonts w:ascii="Verdana" w:hAnsi="Verdana"/>
          <w:bCs/>
          <w:sz w:val="20"/>
          <w:szCs w:val="20"/>
        </w:rPr>
      </w:pPr>
      <w:r w:rsidRPr="009F3385">
        <w:rPr>
          <w:rFonts w:ascii="Verdana" w:hAnsi="Verdana"/>
          <w:b/>
          <w:bCs/>
          <w:sz w:val="20"/>
          <w:szCs w:val="20"/>
        </w:rPr>
        <w:t xml:space="preserve">Discourse analysis: </w:t>
      </w:r>
      <w:r w:rsidRPr="009F3385">
        <w:rPr>
          <w:rFonts w:ascii="Verdana" w:hAnsi="Verdana"/>
          <w:bCs/>
          <w:sz w:val="20"/>
          <w:szCs w:val="20"/>
        </w:rPr>
        <w:t>A general term for a number of approaches to analyze language use, usually involving breaking down conversations into individual units, which are studied for their meaning and context</w:t>
      </w:r>
    </w:p>
    <w:p w14:paraId="6FF61134" w14:textId="71E23993" w:rsidR="00A11809" w:rsidRPr="00A11809" w:rsidRDefault="00A11809" w:rsidP="00A11809">
      <w:pPr>
        <w:pStyle w:val="NoSpacing"/>
        <w:rPr>
          <w:rFonts w:ascii="Verdana" w:hAnsi="Verdana"/>
          <w:bCs/>
          <w:sz w:val="20"/>
          <w:szCs w:val="20"/>
        </w:rPr>
      </w:pPr>
      <w:r>
        <w:rPr>
          <w:rFonts w:ascii="Verdana" w:hAnsi="Verdana"/>
          <w:b/>
          <w:bCs/>
          <w:sz w:val="20"/>
          <w:szCs w:val="20"/>
        </w:rPr>
        <w:t>E</w:t>
      </w:r>
      <w:r w:rsidRPr="00A11809">
        <w:rPr>
          <w:rFonts w:ascii="Verdana" w:hAnsi="Verdana"/>
          <w:b/>
          <w:bCs/>
          <w:sz w:val="20"/>
          <w:szCs w:val="20"/>
        </w:rPr>
        <w:t>ndangered language</w:t>
      </w:r>
      <w:r>
        <w:rPr>
          <w:rFonts w:ascii="Verdana" w:hAnsi="Verdana"/>
          <w:b/>
          <w:bCs/>
          <w:sz w:val="20"/>
          <w:szCs w:val="20"/>
        </w:rPr>
        <w:t xml:space="preserve">: </w:t>
      </w:r>
      <w:r w:rsidRPr="00A11809">
        <w:rPr>
          <w:rFonts w:ascii="Verdana" w:hAnsi="Verdana"/>
          <w:bCs/>
          <w:sz w:val="20"/>
          <w:szCs w:val="20"/>
        </w:rPr>
        <w:t>A language that is at risk of falling out of use as its speakers die out or shift to speaking another language</w:t>
      </w:r>
    </w:p>
    <w:p w14:paraId="1B5B2D49" w14:textId="0EC7ABD3" w:rsidR="00A67B2C" w:rsidRPr="009F3385" w:rsidRDefault="00A67B2C" w:rsidP="00A11809">
      <w:pPr>
        <w:pStyle w:val="NoSpacing"/>
        <w:rPr>
          <w:rFonts w:ascii="Verdana" w:hAnsi="Verdana"/>
          <w:b/>
          <w:bCs/>
          <w:sz w:val="20"/>
          <w:szCs w:val="20"/>
        </w:rPr>
      </w:pPr>
      <w:r w:rsidRPr="009F3385">
        <w:rPr>
          <w:rFonts w:ascii="Verdana" w:hAnsi="Verdana"/>
          <w:b/>
          <w:bCs/>
          <w:sz w:val="20"/>
          <w:szCs w:val="20"/>
        </w:rPr>
        <w:t>Ethnography</w:t>
      </w:r>
      <w:r w:rsidRPr="009F3385">
        <w:rPr>
          <w:rFonts w:ascii="Verdana" w:hAnsi="Verdana"/>
          <w:bCs/>
          <w:sz w:val="20"/>
          <w:szCs w:val="20"/>
        </w:rPr>
        <w:t>: The scientific description of the customs of individual peoples and cultures</w:t>
      </w:r>
    </w:p>
    <w:p w14:paraId="13E50863" w14:textId="77777777" w:rsidR="00A67B2C" w:rsidRPr="009F3385" w:rsidRDefault="00A67B2C" w:rsidP="00A67B2C">
      <w:pPr>
        <w:pStyle w:val="NoSpacing"/>
        <w:rPr>
          <w:rFonts w:ascii="Verdana" w:hAnsi="Verdana"/>
          <w:sz w:val="20"/>
          <w:szCs w:val="20"/>
        </w:rPr>
      </w:pPr>
      <w:r w:rsidRPr="009F3385">
        <w:rPr>
          <w:rFonts w:ascii="Verdana" w:hAnsi="Verdana"/>
          <w:b/>
          <w:bCs/>
          <w:sz w:val="20"/>
          <w:szCs w:val="20"/>
        </w:rPr>
        <w:t>Field linguistics</w:t>
      </w:r>
      <w:r w:rsidRPr="009F3385">
        <w:rPr>
          <w:rFonts w:ascii="Verdana" w:hAnsi="Verdana"/>
          <w:sz w:val="20"/>
          <w:szCs w:val="20"/>
        </w:rPr>
        <w:t>: An applied area that collects data on little-studied languages, particularly those with few speakers that are in danger of dying out</w:t>
      </w:r>
    </w:p>
    <w:p w14:paraId="41DDBBB3" w14:textId="77777777" w:rsidR="00330AB0" w:rsidRDefault="00A67B2C" w:rsidP="00A67B2C">
      <w:pPr>
        <w:pStyle w:val="NoSpacing"/>
        <w:rPr>
          <w:rFonts w:ascii="Verdana" w:hAnsi="Verdana"/>
          <w:b/>
          <w:bCs/>
          <w:sz w:val="20"/>
          <w:szCs w:val="20"/>
        </w:rPr>
      </w:pPr>
      <w:r w:rsidRPr="009F3385">
        <w:rPr>
          <w:rFonts w:ascii="Verdana" w:hAnsi="Verdana"/>
          <w:b/>
          <w:sz w:val="20"/>
          <w:szCs w:val="20"/>
        </w:rPr>
        <w:t>Fossilization</w:t>
      </w:r>
      <w:r w:rsidRPr="009F3385">
        <w:rPr>
          <w:rFonts w:ascii="Verdana" w:hAnsi="Verdana"/>
          <w:sz w:val="20"/>
          <w:szCs w:val="20"/>
        </w:rPr>
        <w:t xml:space="preserve">: Refers to the loss of progress in the acquisition of a </w:t>
      </w:r>
      <w:r w:rsidR="008711C6">
        <w:rPr>
          <w:rFonts w:ascii="Verdana" w:hAnsi="Verdana"/>
          <w:sz w:val="20"/>
          <w:szCs w:val="20"/>
        </w:rPr>
        <w:t>L2</w:t>
      </w:r>
      <w:r w:rsidRPr="009F3385">
        <w:rPr>
          <w:rFonts w:ascii="Verdana" w:hAnsi="Verdana"/>
          <w:sz w:val="20"/>
          <w:szCs w:val="20"/>
        </w:rPr>
        <w:t xml:space="preserve"> following a period where learning occurred, despite regular exposure to and interaction with the L2</w:t>
      </w:r>
      <w:r w:rsidRPr="009F3385">
        <w:rPr>
          <w:rFonts w:ascii="Verdana" w:hAnsi="Verdana"/>
          <w:sz w:val="20"/>
          <w:szCs w:val="20"/>
        </w:rPr>
        <w:br/>
      </w:r>
      <w:r w:rsidR="005F1F61">
        <w:rPr>
          <w:rFonts w:ascii="Verdana" w:hAnsi="Verdana"/>
          <w:b/>
          <w:bCs/>
          <w:sz w:val="20"/>
          <w:szCs w:val="20"/>
        </w:rPr>
        <w:t>Gen</w:t>
      </w:r>
      <w:r w:rsidR="00330AB0">
        <w:rPr>
          <w:rFonts w:ascii="Verdana" w:hAnsi="Verdana"/>
          <w:b/>
          <w:bCs/>
          <w:sz w:val="20"/>
          <w:szCs w:val="20"/>
        </w:rPr>
        <w:t xml:space="preserve">erative grammar: </w:t>
      </w:r>
      <w:r w:rsidR="00330AB0" w:rsidRPr="00330AB0">
        <w:rPr>
          <w:rFonts w:ascii="Verdana" w:hAnsi="Verdana"/>
          <w:bCs/>
          <w:sz w:val="20"/>
          <w:szCs w:val="20"/>
        </w:rPr>
        <w:t>A linguistic theory that sees grammar as a system of rules that generates combinations of words that form grammatical sentences in a given language (originated by Noam Chomsky)</w:t>
      </w:r>
      <w:r w:rsidR="00330AB0" w:rsidRPr="00330AB0">
        <w:rPr>
          <w:rFonts w:ascii="Verdana" w:hAnsi="Verdana"/>
          <w:b/>
          <w:bCs/>
          <w:sz w:val="20"/>
          <w:szCs w:val="20"/>
        </w:rPr>
        <w:t xml:space="preserve"> </w:t>
      </w:r>
    </w:p>
    <w:p w14:paraId="6E99CD68" w14:textId="7276A528" w:rsidR="00CE2B78" w:rsidRPr="009F3385" w:rsidRDefault="00A67B2C" w:rsidP="00A67B2C">
      <w:pPr>
        <w:pStyle w:val="NoSpacing"/>
        <w:rPr>
          <w:rFonts w:ascii="Verdana" w:hAnsi="Verdana"/>
          <w:sz w:val="20"/>
          <w:szCs w:val="20"/>
        </w:rPr>
      </w:pPr>
      <w:r w:rsidRPr="009F3385">
        <w:rPr>
          <w:rFonts w:ascii="Verdana" w:hAnsi="Verdana"/>
          <w:b/>
          <w:bCs/>
          <w:sz w:val="20"/>
          <w:szCs w:val="20"/>
        </w:rPr>
        <w:t>Grammar</w:t>
      </w:r>
      <w:r w:rsidRPr="009F3385">
        <w:rPr>
          <w:rFonts w:ascii="Verdana" w:hAnsi="Verdana"/>
          <w:sz w:val="20"/>
          <w:szCs w:val="20"/>
        </w:rPr>
        <w:t>: The mental representation of a speakers' linguistic competence; what a speaker knows about a language.</w:t>
      </w:r>
      <w:r w:rsidRPr="009F3385">
        <w:rPr>
          <w:rFonts w:ascii="Verdana" w:hAnsi="Verdana"/>
          <w:sz w:val="20"/>
          <w:szCs w:val="20"/>
        </w:rPr>
        <w:br/>
      </w:r>
      <w:r w:rsidRPr="009F3385">
        <w:rPr>
          <w:rFonts w:ascii="Verdana" w:hAnsi="Verdana"/>
          <w:b/>
          <w:bCs/>
          <w:sz w:val="20"/>
          <w:szCs w:val="20"/>
        </w:rPr>
        <w:t>Historical linguistics</w:t>
      </w:r>
      <w:r w:rsidRPr="009F3385">
        <w:rPr>
          <w:rFonts w:ascii="Verdana" w:hAnsi="Verdana"/>
          <w:sz w:val="20"/>
          <w:szCs w:val="20"/>
        </w:rPr>
        <w:t>: Study of the origins, development and relationships of various languages</w:t>
      </w:r>
      <w:r w:rsidRPr="009F3385">
        <w:rPr>
          <w:rFonts w:ascii="Verdana" w:hAnsi="Verdana"/>
          <w:sz w:val="20"/>
          <w:szCs w:val="20"/>
        </w:rPr>
        <w:br/>
      </w:r>
      <w:r w:rsidRPr="009F3385">
        <w:rPr>
          <w:rFonts w:ascii="Verdana" w:hAnsi="Verdana"/>
          <w:b/>
          <w:bCs/>
          <w:sz w:val="20"/>
          <w:szCs w:val="20"/>
        </w:rPr>
        <w:t>Idioms</w:t>
      </w:r>
      <w:r w:rsidRPr="009F3385">
        <w:rPr>
          <w:rFonts w:ascii="Verdana" w:hAnsi="Verdana"/>
          <w:sz w:val="20"/>
          <w:szCs w:val="20"/>
        </w:rPr>
        <w:t xml:space="preserve">: Whole phrases </w:t>
      </w:r>
      <w:r w:rsidR="008711C6">
        <w:rPr>
          <w:rFonts w:ascii="Verdana" w:hAnsi="Verdana"/>
          <w:sz w:val="20"/>
          <w:szCs w:val="20"/>
        </w:rPr>
        <w:t>that extended the</w:t>
      </w:r>
      <w:r w:rsidRPr="009F3385">
        <w:rPr>
          <w:rFonts w:ascii="Verdana" w:hAnsi="Verdana"/>
          <w:sz w:val="20"/>
          <w:szCs w:val="20"/>
        </w:rPr>
        <w:t xml:space="preserve"> meaning</w:t>
      </w:r>
      <w:r w:rsidR="008711C6">
        <w:rPr>
          <w:rFonts w:ascii="Verdana" w:hAnsi="Verdana"/>
          <w:sz w:val="20"/>
          <w:szCs w:val="20"/>
        </w:rPr>
        <w:t xml:space="preserve"> beyond the literal meaning of the words</w:t>
      </w:r>
    </w:p>
    <w:p w14:paraId="3666CF03" w14:textId="714F32DC" w:rsidR="00197DBB" w:rsidRPr="009F3385" w:rsidRDefault="00CE2B78" w:rsidP="00A67B2C">
      <w:pPr>
        <w:pStyle w:val="NoSpacing"/>
        <w:rPr>
          <w:rFonts w:ascii="Verdana" w:hAnsi="Verdana"/>
          <w:sz w:val="20"/>
          <w:szCs w:val="20"/>
        </w:rPr>
      </w:pPr>
      <w:r w:rsidRPr="009F3385">
        <w:rPr>
          <w:rFonts w:ascii="Verdana" w:hAnsi="Verdana"/>
          <w:b/>
          <w:sz w:val="20"/>
          <w:szCs w:val="20"/>
        </w:rPr>
        <w:t>Indo-European</w:t>
      </w:r>
      <w:r w:rsidRPr="009F3385">
        <w:rPr>
          <w:rFonts w:ascii="Verdana" w:hAnsi="Verdana"/>
          <w:sz w:val="20"/>
          <w:szCs w:val="20"/>
        </w:rPr>
        <w:t>: A large language family of related languages and dialects originating in Eurasia, with the most widely spoken languages being Spanish, English, Hindi, Portuguese, Bengali, Russian, Persian, and Punjabi</w:t>
      </w:r>
      <w:r w:rsidR="00A67B2C" w:rsidRPr="009F3385">
        <w:rPr>
          <w:rFonts w:ascii="Verdana" w:hAnsi="Verdana"/>
          <w:sz w:val="20"/>
          <w:szCs w:val="20"/>
        </w:rPr>
        <w:br/>
      </w:r>
      <w:r w:rsidR="00A67B2C" w:rsidRPr="009F3385">
        <w:rPr>
          <w:rFonts w:ascii="Verdana" w:hAnsi="Verdana"/>
          <w:b/>
          <w:bCs/>
          <w:sz w:val="20"/>
          <w:szCs w:val="20"/>
        </w:rPr>
        <w:t>IPA</w:t>
      </w:r>
      <w:r w:rsidR="00A67B2C" w:rsidRPr="009F3385">
        <w:rPr>
          <w:rFonts w:ascii="Verdana" w:hAnsi="Verdana"/>
          <w:sz w:val="20"/>
          <w:szCs w:val="20"/>
        </w:rPr>
        <w:t xml:space="preserve">: </w:t>
      </w:r>
      <w:r w:rsidR="00915F7A">
        <w:rPr>
          <w:rFonts w:ascii="Verdana" w:hAnsi="Verdana"/>
          <w:sz w:val="20"/>
          <w:szCs w:val="20"/>
        </w:rPr>
        <w:t>The international phonetic alphabet, a s</w:t>
      </w:r>
      <w:r w:rsidR="00A67B2C" w:rsidRPr="009F3385">
        <w:rPr>
          <w:rFonts w:ascii="Verdana" w:hAnsi="Verdana"/>
          <w:sz w:val="20"/>
          <w:szCs w:val="20"/>
        </w:rPr>
        <w:t>et of symbols and diacritics represent</w:t>
      </w:r>
      <w:r w:rsidR="00915F7A">
        <w:rPr>
          <w:rFonts w:ascii="Verdana" w:hAnsi="Verdana"/>
          <w:sz w:val="20"/>
          <w:szCs w:val="20"/>
        </w:rPr>
        <w:t>ing</w:t>
      </w:r>
      <w:r w:rsidR="00A67B2C" w:rsidRPr="009F3385">
        <w:rPr>
          <w:rFonts w:ascii="Verdana" w:hAnsi="Verdana"/>
          <w:sz w:val="20"/>
          <w:szCs w:val="20"/>
        </w:rPr>
        <w:t xml:space="preserve"> pho</w:t>
      </w:r>
      <w:r w:rsidR="00915F7A">
        <w:rPr>
          <w:rFonts w:ascii="Verdana" w:hAnsi="Verdana"/>
          <w:sz w:val="20"/>
          <w:szCs w:val="20"/>
        </w:rPr>
        <w:t>nemes of the world's languages</w:t>
      </w:r>
      <w:r w:rsidR="00A67B2C" w:rsidRPr="009F3385">
        <w:rPr>
          <w:rFonts w:ascii="Verdana" w:hAnsi="Verdana"/>
          <w:sz w:val="20"/>
          <w:szCs w:val="20"/>
        </w:rPr>
        <w:br/>
      </w:r>
      <w:r w:rsidR="00A67B2C" w:rsidRPr="009F3385">
        <w:rPr>
          <w:rFonts w:ascii="Verdana" w:hAnsi="Verdana"/>
          <w:b/>
          <w:bCs/>
          <w:sz w:val="20"/>
          <w:szCs w:val="20"/>
        </w:rPr>
        <w:t>Jargon</w:t>
      </w:r>
      <w:r w:rsidR="00A67B2C" w:rsidRPr="009F3385">
        <w:rPr>
          <w:rFonts w:ascii="Verdana" w:hAnsi="Verdana"/>
          <w:sz w:val="20"/>
          <w:szCs w:val="20"/>
        </w:rPr>
        <w:t>: A set of words/terms that are shared by those with a common profession or experience</w:t>
      </w:r>
      <w:r w:rsidR="00A67B2C" w:rsidRPr="009F3385">
        <w:rPr>
          <w:rFonts w:ascii="Verdana" w:hAnsi="Verdana"/>
          <w:sz w:val="20"/>
          <w:szCs w:val="20"/>
        </w:rPr>
        <w:br/>
      </w:r>
      <w:r w:rsidR="00A67B2C" w:rsidRPr="009F3385">
        <w:rPr>
          <w:rFonts w:ascii="Verdana" w:hAnsi="Verdana"/>
          <w:b/>
          <w:bCs/>
          <w:sz w:val="20"/>
          <w:szCs w:val="20"/>
        </w:rPr>
        <w:t>Language</w:t>
      </w:r>
      <w:r w:rsidR="00A67B2C" w:rsidRPr="009F3385">
        <w:rPr>
          <w:rFonts w:ascii="Verdana" w:hAnsi="Verdana"/>
          <w:sz w:val="20"/>
          <w:szCs w:val="20"/>
        </w:rPr>
        <w:t>: A systematic set of sounds, combined with a set of rules, for the purpose of communicating</w:t>
      </w:r>
    </w:p>
    <w:p w14:paraId="6B8CB214" w14:textId="72C2DAE0" w:rsidR="00B81AA5" w:rsidRDefault="00197DBB" w:rsidP="00A67B2C">
      <w:pPr>
        <w:pStyle w:val="NoSpacing"/>
        <w:rPr>
          <w:rFonts w:ascii="Verdana" w:hAnsi="Verdana"/>
          <w:b/>
          <w:bCs/>
          <w:sz w:val="20"/>
          <w:szCs w:val="20"/>
        </w:rPr>
      </w:pPr>
      <w:r w:rsidRPr="009F3385">
        <w:rPr>
          <w:rFonts w:ascii="Verdana" w:hAnsi="Verdana"/>
          <w:b/>
          <w:sz w:val="20"/>
          <w:szCs w:val="20"/>
        </w:rPr>
        <w:t>Language family</w:t>
      </w:r>
      <w:r w:rsidRPr="009F3385">
        <w:rPr>
          <w:rFonts w:ascii="Verdana" w:hAnsi="Verdana"/>
          <w:sz w:val="20"/>
          <w:szCs w:val="20"/>
        </w:rPr>
        <w:t>: A group of languages related through descent from a common ancestor</w:t>
      </w:r>
      <w:r w:rsidR="00A67B2C" w:rsidRPr="009F3385">
        <w:rPr>
          <w:rFonts w:ascii="Verdana" w:hAnsi="Verdana"/>
          <w:sz w:val="20"/>
          <w:szCs w:val="20"/>
        </w:rPr>
        <w:br/>
      </w:r>
      <w:r w:rsidR="00B81AA5">
        <w:rPr>
          <w:rFonts w:ascii="Verdana" w:hAnsi="Verdana"/>
          <w:b/>
          <w:bCs/>
          <w:sz w:val="20"/>
          <w:szCs w:val="20"/>
        </w:rPr>
        <w:t xml:space="preserve">Language isolate: </w:t>
      </w:r>
      <w:r w:rsidR="00B81AA5">
        <w:rPr>
          <w:rFonts w:ascii="Verdana" w:hAnsi="Verdana"/>
          <w:bCs/>
          <w:sz w:val="20"/>
          <w:szCs w:val="20"/>
        </w:rPr>
        <w:t>L</w:t>
      </w:r>
      <w:r w:rsidR="00B81AA5" w:rsidRPr="00B81AA5">
        <w:rPr>
          <w:rFonts w:ascii="Verdana" w:hAnsi="Verdana"/>
          <w:bCs/>
          <w:sz w:val="20"/>
          <w:szCs w:val="20"/>
        </w:rPr>
        <w:t>anguage with no known relationship with other languages or membership in a language family</w:t>
      </w:r>
    </w:p>
    <w:p w14:paraId="5CCCF6AF" w14:textId="0F988C53" w:rsidR="00BD46BC" w:rsidRPr="00BD46BC" w:rsidRDefault="00BD46BC" w:rsidP="00A67B2C">
      <w:pPr>
        <w:pStyle w:val="NoSpacing"/>
        <w:rPr>
          <w:rFonts w:ascii="Verdana" w:hAnsi="Verdana"/>
          <w:bCs/>
          <w:sz w:val="20"/>
          <w:szCs w:val="20"/>
        </w:rPr>
      </w:pPr>
      <w:r>
        <w:rPr>
          <w:rFonts w:ascii="Verdana" w:hAnsi="Verdana"/>
          <w:b/>
          <w:bCs/>
          <w:sz w:val="20"/>
          <w:szCs w:val="20"/>
        </w:rPr>
        <w:t xml:space="preserve">Language socialization: </w:t>
      </w:r>
      <w:r w:rsidRPr="00BD46BC">
        <w:rPr>
          <w:rFonts w:ascii="Verdana" w:hAnsi="Verdana"/>
          <w:bCs/>
          <w:sz w:val="20"/>
          <w:szCs w:val="20"/>
        </w:rPr>
        <w:t xml:space="preserve">Gradual development of </w:t>
      </w:r>
      <w:r w:rsidR="00005FE1">
        <w:rPr>
          <w:rFonts w:ascii="Verdana" w:hAnsi="Verdana"/>
          <w:bCs/>
          <w:sz w:val="20"/>
          <w:szCs w:val="20"/>
        </w:rPr>
        <w:t>skills</w:t>
      </w:r>
      <w:r w:rsidRPr="00BD46BC">
        <w:rPr>
          <w:rFonts w:ascii="Verdana" w:hAnsi="Verdana"/>
          <w:bCs/>
          <w:sz w:val="20"/>
          <w:szCs w:val="20"/>
        </w:rPr>
        <w:t xml:space="preserve"> and behaviors in expected ways of </w:t>
      </w:r>
      <w:r w:rsidR="00005FE1">
        <w:rPr>
          <w:rFonts w:ascii="Verdana" w:hAnsi="Verdana"/>
          <w:bCs/>
          <w:sz w:val="20"/>
          <w:szCs w:val="20"/>
        </w:rPr>
        <w:t>speaking</w:t>
      </w:r>
      <w:r w:rsidRPr="00BD46BC">
        <w:rPr>
          <w:rFonts w:ascii="Verdana" w:hAnsi="Verdana"/>
          <w:bCs/>
          <w:sz w:val="20"/>
          <w:szCs w:val="20"/>
        </w:rPr>
        <w:t xml:space="preserve"> and acting through participation in social interactions</w:t>
      </w:r>
    </w:p>
    <w:p w14:paraId="56919D80" w14:textId="4657C21E" w:rsidR="00431F9F" w:rsidRPr="00293E95" w:rsidRDefault="00A67B2C" w:rsidP="00A67B2C">
      <w:pPr>
        <w:pStyle w:val="NoSpacing"/>
        <w:rPr>
          <w:rFonts w:ascii="Verdana" w:hAnsi="Verdana"/>
          <w:bCs/>
          <w:sz w:val="20"/>
          <w:szCs w:val="20"/>
        </w:rPr>
      </w:pPr>
      <w:r w:rsidRPr="009F3385">
        <w:rPr>
          <w:rFonts w:ascii="Verdana" w:hAnsi="Verdana"/>
          <w:b/>
          <w:bCs/>
          <w:sz w:val="20"/>
          <w:szCs w:val="20"/>
        </w:rPr>
        <w:t>Language variety</w:t>
      </w:r>
      <w:r w:rsidRPr="009F3385">
        <w:rPr>
          <w:rFonts w:ascii="Verdana" w:hAnsi="Verdana"/>
          <w:sz w:val="20"/>
          <w:szCs w:val="20"/>
        </w:rPr>
        <w:t>: The way a particular group of people uses language</w:t>
      </w:r>
      <w:r w:rsidRPr="009F3385">
        <w:rPr>
          <w:rFonts w:ascii="Verdana" w:hAnsi="Verdana"/>
          <w:sz w:val="20"/>
          <w:szCs w:val="20"/>
        </w:rPr>
        <w:br/>
      </w:r>
      <w:r w:rsidR="00431F9F">
        <w:rPr>
          <w:rFonts w:ascii="Verdana" w:hAnsi="Verdana"/>
          <w:b/>
          <w:bCs/>
          <w:sz w:val="20"/>
          <w:szCs w:val="20"/>
        </w:rPr>
        <w:t>Lexical approach:</w:t>
      </w:r>
      <w:r w:rsidR="00293E95">
        <w:rPr>
          <w:rFonts w:ascii="Verdana" w:hAnsi="Verdana"/>
          <w:b/>
          <w:bCs/>
          <w:sz w:val="20"/>
          <w:szCs w:val="20"/>
        </w:rPr>
        <w:t xml:space="preserve"> </w:t>
      </w:r>
      <w:r w:rsidR="00293E95" w:rsidRPr="00293E95">
        <w:rPr>
          <w:rFonts w:ascii="Verdana" w:hAnsi="Verdana"/>
          <w:bCs/>
          <w:sz w:val="20"/>
          <w:szCs w:val="20"/>
        </w:rPr>
        <w:t>Method of teaching foreign language stressing the understanding and production of lexical phrases as chunks</w:t>
      </w:r>
    </w:p>
    <w:p w14:paraId="065F2726" w14:textId="2B54293E" w:rsidR="00AF3174" w:rsidRDefault="00A67B2C" w:rsidP="00A67B2C">
      <w:pPr>
        <w:pStyle w:val="NoSpacing"/>
        <w:rPr>
          <w:rFonts w:ascii="Verdana" w:hAnsi="Verdana"/>
          <w:b/>
          <w:bCs/>
          <w:sz w:val="20"/>
          <w:szCs w:val="20"/>
        </w:rPr>
      </w:pPr>
      <w:r w:rsidRPr="009F3385">
        <w:rPr>
          <w:rFonts w:ascii="Verdana" w:hAnsi="Verdana"/>
          <w:b/>
          <w:bCs/>
          <w:sz w:val="20"/>
          <w:szCs w:val="20"/>
        </w:rPr>
        <w:t>Lingua franca</w:t>
      </w:r>
      <w:r w:rsidRPr="009F3385">
        <w:rPr>
          <w:rFonts w:ascii="Verdana" w:hAnsi="Verdana"/>
          <w:sz w:val="20"/>
          <w:szCs w:val="20"/>
        </w:rPr>
        <w:t>: Common language used by speakers of different languages</w:t>
      </w:r>
      <w:r w:rsidRPr="009F3385">
        <w:rPr>
          <w:rFonts w:ascii="Verdana" w:hAnsi="Verdana"/>
          <w:sz w:val="20"/>
          <w:szCs w:val="20"/>
        </w:rPr>
        <w:br/>
      </w:r>
      <w:r w:rsidRPr="009F3385">
        <w:rPr>
          <w:rFonts w:ascii="Verdana" w:hAnsi="Verdana"/>
          <w:b/>
          <w:bCs/>
          <w:sz w:val="20"/>
          <w:szCs w:val="20"/>
        </w:rPr>
        <w:t>Linguistic determinism</w:t>
      </w:r>
      <w:r w:rsidRPr="009F3385">
        <w:rPr>
          <w:rFonts w:ascii="Verdana" w:hAnsi="Verdana"/>
          <w:sz w:val="20"/>
          <w:szCs w:val="20"/>
        </w:rPr>
        <w:t>: The hypothesis that the differences among languages are reflected in the differences in the worldviews of their speakers</w:t>
      </w:r>
      <w:r w:rsidRPr="009F3385">
        <w:rPr>
          <w:rFonts w:ascii="Verdana" w:hAnsi="Verdana"/>
          <w:sz w:val="20"/>
          <w:szCs w:val="20"/>
        </w:rPr>
        <w:br/>
      </w:r>
      <w:r w:rsidRPr="009F3385">
        <w:rPr>
          <w:rFonts w:ascii="Verdana" w:hAnsi="Verdana"/>
          <w:b/>
          <w:bCs/>
          <w:sz w:val="20"/>
          <w:szCs w:val="20"/>
        </w:rPr>
        <w:t>Linguistic relativity</w:t>
      </w:r>
      <w:r w:rsidRPr="009F3385">
        <w:rPr>
          <w:rFonts w:ascii="Verdana" w:hAnsi="Verdana"/>
          <w:sz w:val="20"/>
          <w:szCs w:val="20"/>
        </w:rPr>
        <w:t>: Theory that the way one thinks is determined by the language one speaks</w:t>
      </w:r>
      <w:r w:rsidRPr="009F3385">
        <w:rPr>
          <w:rFonts w:ascii="Verdana" w:hAnsi="Verdana"/>
          <w:sz w:val="20"/>
          <w:szCs w:val="20"/>
        </w:rPr>
        <w:br/>
      </w:r>
      <w:r w:rsidRPr="009F3385">
        <w:rPr>
          <w:rFonts w:ascii="Verdana" w:hAnsi="Verdana"/>
          <w:b/>
          <w:bCs/>
          <w:sz w:val="20"/>
          <w:szCs w:val="20"/>
        </w:rPr>
        <w:t>Linguistics</w:t>
      </w:r>
      <w:r w:rsidRPr="009F3385">
        <w:rPr>
          <w:rFonts w:ascii="Verdana" w:hAnsi="Verdana"/>
          <w:sz w:val="20"/>
          <w:szCs w:val="20"/>
        </w:rPr>
        <w:t>: The scientific study of language, specifically its structure, development, and relationship with other languages</w:t>
      </w:r>
      <w:r w:rsidRPr="009F3385">
        <w:rPr>
          <w:rFonts w:ascii="Verdana" w:hAnsi="Verdana"/>
          <w:sz w:val="20"/>
          <w:szCs w:val="20"/>
        </w:rPr>
        <w:br/>
      </w:r>
      <w:r w:rsidR="00AF3174">
        <w:rPr>
          <w:rFonts w:ascii="Verdana" w:hAnsi="Verdana"/>
          <w:b/>
          <w:bCs/>
          <w:sz w:val="20"/>
          <w:szCs w:val="20"/>
        </w:rPr>
        <w:t xml:space="preserve">Monolingual: </w:t>
      </w:r>
      <w:r w:rsidR="00AF3174">
        <w:rPr>
          <w:rFonts w:ascii="Verdana" w:hAnsi="Verdana"/>
          <w:bCs/>
          <w:sz w:val="20"/>
          <w:szCs w:val="20"/>
        </w:rPr>
        <w:t>A</w:t>
      </w:r>
      <w:r w:rsidR="00AF3174" w:rsidRPr="00AF3174">
        <w:rPr>
          <w:rFonts w:ascii="Verdana" w:hAnsi="Verdana"/>
          <w:bCs/>
          <w:sz w:val="20"/>
          <w:szCs w:val="20"/>
        </w:rPr>
        <w:t xml:space="preserve"> person who speaks only one language</w:t>
      </w:r>
    </w:p>
    <w:p w14:paraId="6B13CFEA" w14:textId="266A609F" w:rsidR="00442DFF" w:rsidRPr="00442DFF" w:rsidRDefault="00A67B2C" w:rsidP="00A67B2C">
      <w:pPr>
        <w:pStyle w:val="NoSpacing"/>
        <w:rPr>
          <w:rFonts w:ascii="Verdana" w:hAnsi="Verdana"/>
          <w:bCs/>
          <w:sz w:val="20"/>
          <w:szCs w:val="20"/>
        </w:rPr>
      </w:pPr>
      <w:r w:rsidRPr="009F3385">
        <w:rPr>
          <w:rFonts w:ascii="Verdana" w:hAnsi="Verdana"/>
          <w:b/>
          <w:bCs/>
          <w:sz w:val="20"/>
          <w:szCs w:val="20"/>
        </w:rPr>
        <w:lastRenderedPageBreak/>
        <w:t>Morpheme</w:t>
      </w:r>
      <w:r w:rsidRPr="009F3385">
        <w:rPr>
          <w:rFonts w:ascii="Verdana" w:hAnsi="Verdana"/>
          <w:sz w:val="20"/>
          <w:szCs w:val="20"/>
        </w:rPr>
        <w:t>: In a language, the smallest unit that carries meaning; may be a word or a part of a word (such as a prefix)</w:t>
      </w:r>
      <w:r w:rsidRPr="009F3385">
        <w:rPr>
          <w:rFonts w:ascii="Verdana" w:hAnsi="Verdana"/>
          <w:sz w:val="20"/>
          <w:szCs w:val="20"/>
        </w:rPr>
        <w:br/>
      </w:r>
      <w:r w:rsidRPr="009F3385">
        <w:rPr>
          <w:rFonts w:ascii="Verdana" w:hAnsi="Verdana"/>
          <w:b/>
          <w:bCs/>
          <w:sz w:val="20"/>
          <w:szCs w:val="20"/>
        </w:rPr>
        <w:t>Morphology</w:t>
      </w:r>
      <w:r w:rsidRPr="009F3385">
        <w:rPr>
          <w:rFonts w:ascii="Verdana" w:hAnsi="Verdana"/>
          <w:sz w:val="20"/>
          <w:szCs w:val="20"/>
        </w:rPr>
        <w:t>: Branch of linguistics with a focus on morphemes, the basic unit of meaning within a language</w:t>
      </w:r>
      <w:r w:rsidRPr="009F3385">
        <w:rPr>
          <w:rFonts w:ascii="Verdana" w:hAnsi="Verdana"/>
          <w:sz w:val="20"/>
          <w:szCs w:val="20"/>
        </w:rPr>
        <w:br/>
      </w:r>
      <w:r w:rsidRPr="009F3385">
        <w:rPr>
          <w:rFonts w:ascii="Verdana" w:hAnsi="Verdana"/>
          <w:b/>
          <w:bCs/>
          <w:sz w:val="20"/>
          <w:szCs w:val="20"/>
        </w:rPr>
        <w:t>Mutual intelligibility</w:t>
      </w:r>
      <w:r w:rsidRPr="009F3385">
        <w:rPr>
          <w:rFonts w:ascii="Verdana" w:hAnsi="Verdana"/>
          <w:sz w:val="20"/>
          <w:szCs w:val="20"/>
        </w:rPr>
        <w:t>: The ability of two people to unde</w:t>
      </w:r>
      <w:r w:rsidR="00442DFF">
        <w:rPr>
          <w:rFonts w:ascii="Verdana" w:hAnsi="Verdana"/>
          <w:sz w:val="20"/>
          <w:szCs w:val="20"/>
        </w:rPr>
        <w:t>rstand each other when speaking</w:t>
      </w:r>
      <w:r w:rsidRPr="009F3385">
        <w:rPr>
          <w:rFonts w:ascii="Verdana" w:hAnsi="Verdana"/>
          <w:sz w:val="20"/>
          <w:szCs w:val="20"/>
        </w:rPr>
        <w:br/>
      </w:r>
      <w:r w:rsidR="00442DFF">
        <w:rPr>
          <w:rFonts w:ascii="Verdana" w:hAnsi="Verdana"/>
          <w:b/>
          <w:bCs/>
          <w:sz w:val="20"/>
          <w:szCs w:val="20"/>
        </w:rPr>
        <w:t xml:space="preserve">Neologism: </w:t>
      </w:r>
      <w:r w:rsidR="00442DFF">
        <w:rPr>
          <w:rFonts w:ascii="Verdana" w:hAnsi="Verdana"/>
          <w:bCs/>
          <w:sz w:val="20"/>
          <w:szCs w:val="20"/>
        </w:rPr>
        <w:t>A newly coined word or phrase</w:t>
      </w:r>
    </w:p>
    <w:p w14:paraId="6B7478FC" w14:textId="2E4D6B22" w:rsidR="00CD5685" w:rsidRPr="00CD5685" w:rsidRDefault="00A67B2C" w:rsidP="00A67B2C">
      <w:pPr>
        <w:pStyle w:val="NoSpacing"/>
        <w:rPr>
          <w:rFonts w:ascii="Verdana" w:hAnsi="Verdana"/>
          <w:bCs/>
          <w:sz w:val="20"/>
          <w:szCs w:val="20"/>
        </w:rPr>
      </w:pPr>
      <w:r w:rsidRPr="009F3385">
        <w:rPr>
          <w:rFonts w:ascii="Verdana" w:hAnsi="Verdana"/>
          <w:b/>
          <w:bCs/>
          <w:sz w:val="20"/>
          <w:szCs w:val="20"/>
        </w:rPr>
        <w:t>Noam Chomsky</w:t>
      </w:r>
      <w:r w:rsidRPr="009F3385">
        <w:rPr>
          <w:rFonts w:ascii="Verdana" w:hAnsi="Verdana"/>
          <w:sz w:val="20"/>
          <w:szCs w:val="20"/>
        </w:rPr>
        <w:t>: United States linguist whose theory of generative grammar redefined the field of linguistics (born 1928)</w:t>
      </w:r>
      <w:r w:rsidRPr="009F3385">
        <w:rPr>
          <w:rFonts w:ascii="Verdana" w:hAnsi="Verdana"/>
          <w:sz w:val="20"/>
          <w:szCs w:val="20"/>
        </w:rPr>
        <w:br/>
      </w:r>
      <w:r w:rsidRPr="009F3385">
        <w:rPr>
          <w:rFonts w:ascii="Verdana" w:hAnsi="Verdana"/>
          <w:b/>
          <w:bCs/>
          <w:sz w:val="20"/>
          <w:szCs w:val="20"/>
        </w:rPr>
        <w:t>Phoneme</w:t>
      </w:r>
      <w:r w:rsidRPr="009F3385">
        <w:rPr>
          <w:rFonts w:ascii="Verdana" w:hAnsi="Verdana"/>
          <w:sz w:val="20"/>
          <w:szCs w:val="20"/>
        </w:rPr>
        <w:t>: Smallest unit of sound, as in a consonant or vowel</w:t>
      </w:r>
      <w:r w:rsidRPr="009F3385">
        <w:rPr>
          <w:rFonts w:ascii="Verdana" w:hAnsi="Verdana"/>
          <w:sz w:val="20"/>
          <w:szCs w:val="20"/>
        </w:rPr>
        <w:br/>
      </w:r>
      <w:r w:rsidRPr="009F3385">
        <w:rPr>
          <w:rFonts w:ascii="Verdana" w:hAnsi="Verdana"/>
          <w:b/>
          <w:bCs/>
          <w:sz w:val="20"/>
          <w:szCs w:val="20"/>
        </w:rPr>
        <w:t>Phonetics</w:t>
      </w:r>
      <w:r w:rsidRPr="009F3385">
        <w:rPr>
          <w:rFonts w:ascii="Verdana" w:hAnsi="Verdana"/>
          <w:sz w:val="20"/>
          <w:szCs w:val="20"/>
        </w:rPr>
        <w:t>: Description and classification of sounds and the study of their production and perception.</w:t>
      </w:r>
      <w:r w:rsidRPr="009F3385">
        <w:rPr>
          <w:rFonts w:ascii="Verdana" w:hAnsi="Verdana"/>
          <w:sz w:val="20"/>
          <w:szCs w:val="20"/>
        </w:rPr>
        <w:br/>
      </w:r>
      <w:r w:rsidRPr="009F3385">
        <w:rPr>
          <w:rFonts w:ascii="Verdana" w:hAnsi="Verdana"/>
          <w:b/>
          <w:bCs/>
          <w:sz w:val="20"/>
          <w:szCs w:val="20"/>
        </w:rPr>
        <w:t>Phonology</w:t>
      </w:r>
      <w:r w:rsidRPr="009F3385">
        <w:rPr>
          <w:rFonts w:ascii="Verdana" w:hAnsi="Verdana"/>
          <w:sz w:val="20"/>
          <w:szCs w:val="20"/>
        </w:rPr>
        <w:t xml:space="preserve">: Study of sound systems and sound change, usually within a particular language or family of languages. </w:t>
      </w:r>
      <w:r w:rsidRPr="009F3385">
        <w:rPr>
          <w:rFonts w:ascii="Verdana" w:hAnsi="Verdana"/>
          <w:sz w:val="20"/>
          <w:szCs w:val="20"/>
        </w:rPr>
        <w:br/>
      </w:r>
      <w:r w:rsidRPr="009F3385">
        <w:rPr>
          <w:rFonts w:ascii="Verdana" w:hAnsi="Verdana"/>
          <w:b/>
          <w:bCs/>
          <w:sz w:val="20"/>
          <w:szCs w:val="20"/>
        </w:rPr>
        <w:t>Pidgin</w:t>
      </w:r>
      <w:r w:rsidRPr="009F3385">
        <w:rPr>
          <w:rFonts w:ascii="Verdana" w:hAnsi="Verdana"/>
          <w:sz w:val="20"/>
          <w:szCs w:val="20"/>
        </w:rPr>
        <w:t>: A simplified language that develops as a means of communication between two or more groups that do not have a language in common</w:t>
      </w:r>
      <w:r w:rsidRPr="009F3385">
        <w:rPr>
          <w:rFonts w:ascii="Verdana" w:hAnsi="Verdana"/>
          <w:sz w:val="20"/>
          <w:szCs w:val="20"/>
        </w:rPr>
        <w:br/>
      </w:r>
      <w:r w:rsidR="00CD5685">
        <w:rPr>
          <w:rFonts w:ascii="Verdana" w:hAnsi="Verdana"/>
          <w:b/>
          <w:bCs/>
          <w:sz w:val="20"/>
          <w:szCs w:val="20"/>
        </w:rPr>
        <w:t xml:space="preserve">Polyglot: </w:t>
      </w:r>
      <w:r w:rsidR="00CD5685">
        <w:rPr>
          <w:rFonts w:ascii="Verdana" w:hAnsi="Verdana"/>
          <w:bCs/>
          <w:sz w:val="20"/>
          <w:szCs w:val="20"/>
        </w:rPr>
        <w:t>A</w:t>
      </w:r>
      <w:r w:rsidR="00CD5685" w:rsidRPr="00CD5685">
        <w:rPr>
          <w:rFonts w:ascii="Verdana" w:hAnsi="Verdana"/>
          <w:bCs/>
          <w:sz w:val="20"/>
          <w:szCs w:val="20"/>
        </w:rPr>
        <w:t xml:space="preserve"> person who knows and is able to use several languages</w:t>
      </w:r>
    </w:p>
    <w:p w14:paraId="21854754" w14:textId="4BE82EA9" w:rsidR="00787439" w:rsidRPr="00787439" w:rsidRDefault="00A67B2C" w:rsidP="00787439">
      <w:pPr>
        <w:pStyle w:val="NoSpacing"/>
        <w:rPr>
          <w:rFonts w:ascii="Verdana" w:hAnsi="Verdana"/>
          <w:bCs/>
          <w:sz w:val="20"/>
          <w:szCs w:val="20"/>
        </w:rPr>
      </w:pPr>
      <w:r w:rsidRPr="009F3385">
        <w:rPr>
          <w:rFonts w:ascii="Verdana" w:hAnsi="Verdana"/>
          <w:b/>
          <w:bCs/>
          <w:sz w:val="20"/>
          <w:szCs w:val="20"/>
        </w:rPr>
        <w:t>Pragmatics</w:t>
      </w:r>
      <w:r w:rsidRPr="009F3385">
        <w:rPr>
          <w:rFonts w:ascii="Verdana" w:hAnsi="Verdana"/>
          <w:sz w:val="20"/>
          <w:szCs w:val="20"/>
        </w:rPr>
        <w:t>: The study of how language is actually used and the effect that language has on human perceptions and behaviors</w:t>
      </w:r>
      <w:r w:rsidRPr="009F3385">
        <w:rPr>
          <w:rFonts w:ascii="Verdana" w:hAnsi="Verdana"/>
          <w:sz w:val="20"/>
          <w:szCs w:val="20"/>
        </w:rPr>
        <w:br/>
      </w:r>
      <w:r w:rsidR="00787439">
        <w:rPr>
          <w:rFonts w:ascii="Verdana" w:hAnsi="Verdana"/>
          <w:b/>
          <w:bCs/>
          <w:sz w:val="20"/>
          <w:szCs w:val="20"/>
        </w:rPr>
        <w:t>P</w:t>
      </w:r>
      <w:r w:rsidR="00787439" w:rsidRPr="00787439">
        <w:rPr>
          <w:rFonts w:ascii="Verdana" w:hAnsi="Verdana"/>
          <w:b/>
          <w:bCs/>
          <w:sz w:val="20"/>
          <w:szCs w:val="20"/>
        </w:rPr>
        <w:t>ragmatic competence</w:t>
      </w:r>
      <w:r w:rsidR="00787439">
        <w:rPr>
          <w:rFonts w:ascii="Verdana" w:hAnsi="Verdana"/>
          <w:b/>
          <w:bCs/>
          <w:sz w:val="20"/>
          <w:szCs w:val="20"/>
        </w:rPr>
        <w:t xml:space="preserve">: </w:t>
      </w:r>
      <w:r w:rsidR="00787439">
        <w:rPr>
          <w:rFonts w:ascii="Verdana" w:hAnsi="Verdana"/>
          <w:bCs/>
          <w:sz w:val="20"/>
          <w:szCs w:val="20"/>
        </w:rPr>
        <w:t xml:space="preserve">The </w:t>
      </w:r>
      <w:r w:rsidR="00787439" w:rsidRPr="00787439">
        <w:rPr>
          <w:rFonts w:ascii="Verdana" w:hAnsi="Verdana"/>
          <w:bCs/>
          <w:sz w:val="20"/>
          <w:szCs w:val="20"/>
        </w:rPr>
        <w:t>ability to use language effectively in a c</w:t>
      </w:r>
      <w:r w:rsidR="00787439">
        <w:rPr>
          <w:rFonts w:ascii="Verdana" w:hAnsi="Verdana"/>
          <w:bCs/>
          <w:sz w:val="20"/>
          <w:szCs w:val="20"/>
        </w:rPr>
        <w:t>ontextually appropriate fashion</w:t>
      </w:r>
    </w:p>
    <w:p w14:paraId="547F80A6" w14:textId="6E524D6F" w:rsidR="00A67B2C" w:rsidRPr="009F3385" w:rsidRDefault="00A67B2C" w:rsidP="00A67B2C">
      <w:pPr>
        <w:pStyle w:val="NoSpacing"/>
        <w:rPr>
          <w:rFonts w:ascii="Verdana" w:hAnsi="Verdana"/>
          <w:sz w:val="20"/>
          <w:szCs w:val="20"/>
        </w:rPr>
      </w:pPr>
      <w:r w:rsidRPr="009F3385">
        <w:rPr>
          <w:rFonts w:ascii="Verdana" w:hAnsi="Verdana"/>
          <w:b/>
          <w:bCs/>
          <w:sz w:val="20"/>
          <w:szCs w:val="20"/>
        </w:rPr>
        <w:t>Prefix</w:t>
      </w:r>
      <w:r w:rsidRPr="009F3385">
        <w:rPr>
          <w:rFonts w:ascii="Verdana" w:hAnsi="Verdana"/>
          <w:sz w:val="20"/>
          <w:szCs w:val="20"/>
        </w:rPr>
        <w:t>: An affix that is attached to the beginning of a morpheme or stem</w:t>
      </w:r>
      <w:r w:rsidRPr="009F3385">
        <w:rPr>
          <w:rFonts w:ascii="Verdana" w:hAnsi="Verdana"/>
          <w:sz w:val="20"/>
          <w:szCs w:val="20"/>
        </w:rPr>
        <w:br/>
      </w:r>
      <w:r w:rsidRPr="009F3385">
        <w:rPr>
          <w:rFonts w:ascii="Verdana" w:hAnsi="Verdana"/>
          <w:b/>
          <w:bCs/>
          <w:sz w:val="20"/>
          <w:szCs w:val="20"/>
        </w:rPr>
        <w:t>Prescriptive grammar</w:t>
      </w:r>
      <w:r w:rsidRPr="009F3385">
        <w:rPr>
          <w:rFonts w:ascii="Verdana" w:hAnsi="Verdana"/>
          <w:sz w:val="20"/>
          <w:szCs w:val="20"/>
        </w:rPr>
        <w:t>: Rules of grammar brought about by grammarians' attempts to legislate what speakers' grammatical rules should be, rather than what they are</w:t>
      </w:r>
    </w:p>
    <w:p w14:paraId="60F9449D" w14:textId="309BC618" w:rsidR="006D6452" w:rsidRDefault="006D6452" w:rsidP="00A67B2C">
      <w:pPr>
        <w:pStyle w:val="NoSpacing"/>
        <w:rPr>
          <w:rFonts w:ascii="Verdana" w:hAnsi="Verdana"/>
          <w:b/>
          <w:sz w:val="20"/>
          <w:szCs w:val="20"/>
        </w:rPr>
      </w:pPr>
      <w:r>
        <w:rPr>
          <w:rFonts w:ascii="Verdana" w:hAnsi="Verdana"/>
          <w:b/>
          <w:sz w:val="20"/>
          <w:szCs w:val="20"/>
        </w:rPr>
        <w:t xml:space="preserve">Proto-language: </w:t>
      </w:r>
      <w:r w:rsidRPr="006D6452">
        <w:rPr>
          <w:rFonts w:ascii="Verdana" w:hAnsi="Verdana"/>
          <w:b/>
          <w:sz w:val="20"/>
          <w:szCs w:val="20"/>
        </w:rPr>
        <w:t> </w:t>
      </w:r>
      <w:r>
        <w:rPr>
          <w:rFonts w:ascii="Verdana" w:hAnsi="Verdana"/>
          <w:sz w:val="20"/>
          <w:szCs w:val="20"/>
        </w:rPr>
        <w:t>H</w:t>
      </w:r>
      <w:r w:rsidRPr="006D6452">
        <w:rPr>
          <w:rFonts w:ascii="Verdana" w:hAnsi="Verdana"/>
          <w:sz w:val="20"/>
          <w:szCs w:val="20"/>
        </w:rPr>
        <w:t>ypothetical parent language from which actual languages are derived</w:t>
      </w:r>
    </w:p>
    <w:p w14:paraId="3A775378" w14:textId="55CA2642" w:rsidR="00A67B2C" w:rsidRPr="009F3385" w:rsidRDefault="00A67B2C" w:rsidP="00A67B2C">
      <w:pPr>
        <w:pStyle w:val="NoSpacing"/>
        <w:rPr>
          <w:rFonts w:ascii="Verdana" w:hAnsi="Verdana"/>
          <w:b/>
          <w:bCs/>
          <w:sz w:val="20"/>
          <w:szCs w:val="20"/>
        </w:rPr>
      </w:pPr>
      <w:r w:rsidRPr="009F3385">
        <w:rPr>
          <w:rFonts w:ascii="Verdana" w:hAnsi="Verdana"/>
          <w:b/>
          <w:sz w:val="20"/>
          <w:szCs w:val="20"/>
        </w:rPr>
        <w:t>Prestige</w:t>
      </w:r>
      <w:r w:rsidRPr="009F3385">
        <w:rPr>
          <w:rFonts w:ascii="Verdana" w:hAnsi="Verdana"/>
          <w:sz w:val="20"/>
          <w:szCs w:val="20"/>
        </w:rPr>
        <w:t>: In sociolinguistics, the level of respect normally accorded to a specific language or dialect within a particular speech community, relative to other languages or dialects</w:t>
      </w:r>
      <w:r w:rsidRPr="009F3385">
        <w:rPr>
          <w:rFonts w:ascii="Verdana" w:hAnsi="Verdana"/>
          <w:sz w:val="20"/>
          <w:szCs w:val="20"/>
        </w:rPr>
        <w:br/>
      </w:r>
      <w:r w:rsidRPr="009F3385">
        <w:rPr>
          <w:rFonts w:ascii="Verdana" w:hAnsi="Verdana"/>
          <w:b/>
          <w:bCs/>
          <w:sz w:val="20"/>
          <w:szCs w:val="20"/>
        </w:rPr>
        <w:t xml:space="preserve">Register: </w:t>
      </w:r>
      <w:r w:rsidRPr="009F3385">
        <w:rPr>
          <w:rFonts w:ascii="Verdana" w:hAnsi="Verdana"/>
          <w:bCs/>
          <w:sz w:val="20"/>
          <w:szCs w:val="20"/>
        </w:rPr>
        <w:t>A variety of a language used for a particular purpose or in a particular social setting</w:t>
      </w:r>
      <w:r w:rsidRPr="009F3385">
        <w:rPr>
          <w:rFonts w:ascii="MS Mincho" w:eastAsia="MS Mincho" w:hAnsi="MS Mincho" w:cs="MS Mincho"/>
          <w:b/>
          <w:bCs/>
          <w:sz w:val="20"/>
          <w:szCs w:val="20"/>
        </w:rPr>
        <w:t> </w:t>
      </w:r>
    </w:p>
    <w:p w14:paraId="24AF0F8B" w14:textId="74ACADAE" w:rsidR="00442DFF" w:rsidRPr="00442DFF" w:rsidRDefault="00A67B2C" w:rsidP="00A67B2C">
      <w:pPr>
        <w:pStyle w:val="NoSpacing"/>
        <w:rPr>
          <w:rFonts w:ascii="Verdana" w:hAnsi="Verdana"/>
          <w:bCs/>
          <w:sz w:val="20"/>
          <w:szCs w:val="20"/>
        </w:rPr>
      </w:pPr>
      <w:r w:rsidRPr="009F3385">
        <w:rPr>
          <w:rFonts w:ascii="Verdana" w:hAnsi="Verdana"/>
          <w:b/>
          <w:bCs/>
          <w:sz w:val="20"/>
          <w:szCs w:val="20"/>
        </w:rPr>
        <w:t>Root</w:t>
      </w:r>
      <w:r w:rsidRPr="009F3385">
        <w:rPr>
          <w:rFonts w:ascii="Verdana" w:hAnsi="Verdana"/>
          <w:sz w:val="20"/>
          <w:szCs w:val="20"/>
        </w:rPr>
        <w:t>: The morpheme that remains when all affixes are stripped from a complex word</w:t>
      </w:r>
      <w:r w:rsidRPr="009F3385">
        <w:rPr>
          <w:rFonts w:ascii="Verdana" w:hAnsi="Verdana"/>
          <w:sz w:val="20"/>
          <w:szCs w:val="20"/>
        </w:rPr>
        <w:br/>
      </w:r>
      <w:r w:rsidRPr="009F3385">
        <w:rPr>
          <w:rFonts w:ascii="Verdana" w:hAnsi="Verdana"/>
          <w:b/>
          <w:bCs/>
          <w:sz w:val="20"/>
          <w:szCs w:val="20"/>
        </w:rPr>
        <w:t>Sapir-Whorf hypothesis</w:t>
      </w:r>
      <w:r w:rsidRPr="009F3385">
        <w:rPr>
          <w:rFonts w:ascii="Verdana" w:hAnsi="Verdana"/>
          <w:sz w:val="20"/>
          <w:szCs w:val="20"/>
        </w:rPr>
        <w:t>: The proposition that the structure of a language influences how its speakers perceive the world around them.</w:t>
      </w:r>
      <w:r w:rsidRPr="009F3385">
        <w:rPr>
          <w:rFonts w:ascii="Verdana" w:hAnsi="Verdana"/>
          <w:sz w:val="20"/>
          <w:szCs w:val="20"/>
        </w:rPr>
        <w:br/>
      </w:r>
      <w:r w:rsidRPr="009F3385">
        <w:rPr>
          <w:rFonts w:ascii="Verdana" w:hAnsi="Verdana"/>
          <w:b/>
          <w:bCs/>
          <w:sz w:val="20"/>
          <w:szCs w:val="20"/>
        </w:rPr>
        <w:t>Semantics</w:t>
      </w:r>
      <w:r w:rsidRPr="009F3385">
        <w:rPr>
          <w:rFonts w:ascii="Verdana" w:hAnsi="Verdana"/>
          <w:sz w:val="20"/>
          <w:szCs w:val="20"/>
        </w:rPr>
        <w:t>: Systematic study of meaning in language, especially word and sentence meaning</w:t>
      </w:r>
      <w:r w:rsidRPr="009F3385">
        <w:rPr>
          <w:rFonts w:ascii="Verdana" w:hAnsi="Verdana"/>
          <w:sz w:val="20"/>
          <w:szCs w:val="20"/>
        </w:rPr>
        <w:br/>
      </w:r>
      <w:r w:rsidR="00442DFF">
        <w:rPr>
          <w:rFonts w:ascii="Verdana" w:hAnsi="Verdana"/>
          <w:b/>
          <w:bCs/>
          <w:sz w:val="20"/>
          <w:szCs w:val="20"/>
        </w:rPr>
        <w:t xml:space="preserve">SLA: Second Language Acquisition: </w:t>
      </w:r>
      <w:r w:rsidR="00442DFF">
        <w:rPr>
          <w:rFonts w:ascii="Verdana" w:hAnsi="Verdana"/>
          <w:bCs/>
          <w:sz w:val="20"/>
          <w:szCs w:val="20"/>
        </w:rPr>
        <w:t>References both the process of learning a second language as well as the academic field dealing with that process</w:t>
      </w:r>
    </w:p>
    <w:p w14:paraId="0ECA0368" w14:textId="5CBB9E26" w:rsidR="00A67B2C" w:rsidRPr="009F3385" w:rsidRDefault="00A67B2C" w:rsidP="00A67B2C">
      <w:pPr>
        <w:pStyle w:val="NoSpacing"/>
        <w:rPr>
          <w:rFonts w:ascii="Verdana" w:hAnsi="Verdana"/>
          <w:sz w:val="20"/>
          <w:szCs w:val="20"/>
        </w:rPr>
      </w:pPr>
      <w:r w:rsidRPr="009F3385">
        <w:rPr>
          <w:rFonts w:ascii="Verdana" w:hAnsi="Verdana"/>
          <w:b/>
          <w:bCs/>
          <w:sz w:val="20"/>
          <w:szCs w:val="20"/>
        </w:rPr>
        <w:t>Sociolinguistics</w:t>
      </w:r>
      <w:r w:rsidRPr="009F3385">
        <w:rPr>
          <w:rFonts w:ascii="Verdana" w:hAnsi="Verdana"/>
          <w:sz w:val="20"/>
          <w:szCs w:val="20"/>
        </w:rPr>
        <w:t>: The study of how language is used in society, including its differences among cultures, age groups, genders, social class, etc.</w:t>
      </w:r>
    </w:p>
    <w:p w14:paraId="4D264AB8" w14:textId="296356F7" w:rsidR="007B332B" w:rsidRPr="007B332B" w:rsidRDefault="00A67B2C" w:rsidP="007B332B">
      <w:pPr>
        <w:pStyle w:val="NoSpacing"/>
        <w:rPr>
          <w:rFonts w:ascii="Verdana" w:hAnsi="Verdana"/>
          <w:bCs/>
          <w:sz w:val="20"/>
          <w:szCs w:val="20"/>
        </w:rPr>
      </w:pPr>
      <w:r w:rsidRPr="009F3385">
        <w:rPr>
          <w:rFonts w:ascii="Verdana" w:hAnsi="Verdana"/>
          <w:b/>
          <w:bCs/>
          <w:sz w:val="20"/>
          <w:szCs w:val="20"/>
        </w:rPr>
        <w:t>Speech act</w:t>
      </w:r>
      <w:r w:rsidRPr="009F3385">
        <w:rPr>
          <w:rFonts w:ascii="Verdana" w:hAnsi="Verdana"/>
          <w:sz w:val="20"/>
          <w:szCs w:val="20"/>
        </w:rPr>
        <w:t>: An utterance that has performative function in language and communication</w:t>
      </w:r>
      <w:r w:rsidRPr="009F3385">
        <w:rPr>
          <w:rFonts w:ascii="MS Mincho" w:eastAsia="MS Mincho" w:hAnsi="MS Mincho" w:cs="MS Mincho"/>
          <w:sz w:val="20"/>
          <w:szCs w:val="20"/>
        </w:rPr>
        <w:t> </w:t>
      </w:r>
      <w:r w:rsidRPr="009F3385">
        <w:rPr>
          <w:rFonts w:ascii="Verdana" w:eastAsia="MingLiU" w:hAnsi="Verdana" w:cs="MingLiU"/>
          <w:sz w:val="20"/>
          <w:szCs w:val="20"/>
        </w:rPr>
        <w:br/>
      </w:r>
      <w:r w:rsidR="007B332B" w:rsidRPr="007B332B">
        <w:rPr>
          <w:rFonts w:ascii="Verdana" w:hAnsi="Verdana"/>
          <w:b/>
          <w:bCs/>
          <w:sz w:val="20"/>
          <w:szCs w:val="20"/>
        </w:rPr>
        <w:t>Strategic competence</w:t>
      </w:r>
      <w:r w:rsidR="007B332B">
        <w:rPr>
          <w:rFonts w:ascii="Verdana" w:hAnsi="Verdana"/>
          <w:b/>
          <w:bCs/>
          <w:sz w:val="20"/>
          <w:szCs w:val="20"/>
        </w:rPr>
        <w:t>:</w:t>
      </w:r>
      <w:r w:rsidR="007B332B" w:rsidRPr="007B332B">
        <w:rPr>
          <w:rFonts w:ascii="Verdana" w:hAnsi="Verdana"/>
          <w:b/>
          <w:bCs/>
          <w:sz w:val="20"/>
          <w:szCs w:val="20"/>
        </w:rPr>
        <w:t> </w:t>
      </w:r>
      <w:r w:rsidR="007B332B">
        <w:rPr>
          <w:rFonts w:ascii="Verdana" w:hAnsi="Verdana"/>
          <w:bCs/>
          <w:sz w:val="20"/>
          <w:szCs w:val="20"/>
        </w:rPr>
        <w:t>A</w:t>
      </w:r>
      <w:r w:rsidR="007B332B" w:rsidRPr="007B332B">
        <w:rPr>
          <w:rFonts w:ascii="Verdana" w:hAnsi="Verdana"/>
          <w:bCs/>
          <w:sz w:val="20"/>
          <w:szCs w:val="20"/>
        </w:rPr>
        <w:t xml:space="preserve"> speaker's ability to adapt use of language to compensate for communication problems caused by </w:t>
      </w:r>
      <w:r w:rsidR="007B332B">
        <w:rPr>
          <w:rFonts w:ascii="Verdana" w:hAnsi="Verdana"/>
          <w:bCs/>
          <w:sz w:val="20"/>
          <w:szCs w:val="20"/>
        </w:rPr>
        <w:t>a</w:t>
      </w:r>
      <w:r w:rsidR="007B332B" w:rsidRPr="007B332B">
        <w:rPr>
          <w:rFonts w:ascii="Verdana" w:hAnsi="Verdana"/>
          <w:bCs/>
          <w:sz w:val="20"/>
          <w:szCs w:val="20"/>
        </w:rPr>
        <w:t xml:space="preserve"> lack of understanding </w:t>
      </w:r>
    </w:p>
    <w:p w14:paraId="76F153F7" w14:textId="630C0085" w:rsidR="00A67B2C" w:rsidRPr="009F3385" w:rsidRDefault="00A67B2C" w:rsidP="007B332B">
      <w:pPr>
        <w:pStyle w:val="NoSpacing"/>
        <w:rPr>
          <w:rFonts w:ascii="Verdana" w:hAnsi="Verdana"/>
          <w:sz w:val="20"/>
          <w:szCs w:val="20"/>
        </w:rPr>
      </w:pPr>
      <w:r w:rsidRPr="009F3385">
        <w:rPr>
          <w:rFonts w:ascii="Verdana" w:hAnsi="Verdana"/>
          <w:b/>
          <w:bCs/>
          <w:sz w:val="20"/>
          <w:szCs w:val="20"/>
        </w:rPr>
        <w:t>Suffix</w:t>
      </w:r>
      <w:r w:rsidRPr="009F3385">
        <w:rPr>
          <w:rFonts w:ascii="Verdana" w:hAnsi="Verdana"/>
          <w:sz w:val="20"/>
          <w:szCs w:val="20"/>
        </w:rPr>
        <w:t>: An affix that is attached to the end of a morpheme or word</w:t>
      </w:r>
      <w:r w:rsidRPr="009F3385">
        <w:rPr>
          <w:rFonts w:ascii="Verdana" w:hAnsi="Verdana"/>
          <w:sz w:val="20"/>
          <w:szCs w:val="20"/>
        </w:rPr>
        <w:br/>
      </w:r>
      <w:r w:rsidRPr="009F3385">
        <w:rPr>
          <w:rFonts w:ascii="Verdana" w:hAnsi="Verdana"/>
          <w:b/>
          <w:bCs/>
          <w:sz w:val="20"/>
          <w:szCs w:val="20"/>
        </w:rPr>
        <w:t>Symbol</w:t>
      </w:r>
      <w:r w:rsidRPr="009F3385">
        <w:rPr>
          <w:rFonts w:ascii="Verdana" w:hAnsi="Verdana"/>
          <w:sz w:val="20"/>
          <w:szCs w:val="20"/>
        </w:rPr>
        <w:t>: Arbitrarily selected and learned stimulus representing something else</w:t>
      </w:r>
      <w:r w:rsidRPr="009F3385">
        <w:rPr>
          <w:rFonts w:ascii="Verdana" w:hAnsi="Verdana"/>
          <w:sz w:val="20"/>
          <w:szCs w:val="20"/>
        </w:rPr>
        <w:br/>
      </w:r>
      <w:r w:rsidRPr="009F3385">
        <w:rPr>
          <w:rFonts w:ascii="Verdana" w:hAnsi="Verdana"/>
          <w:b/>
          <w:bCs/>
          <w:sz w:val="20"/>
          <w:szCs w:val="20"/>
        </w:rPr>
        <w:t>Syntax</w:t>
      </w:r>
      <w:r w:rsidRPr="009F3385">
        <w:rPr>
          <w:rFonts w:ascii="Verdana" w:hAnsi="Verdana"/>
          <w:sz w:val="20"/>
          <w:szCs w:val="20"/>
        </w:rPr>
        <w:t>: Systematic ways in which words combine to create phrases, clauses, and sentences</w:t>
      </w:r>
    </w:p>
    <w:p w14:paraId="232F2ADC" w14:textId="77777777" w:rsidR="00A67B2C" w:rsidRPr="009F3385" w:rsidRDefault="00A67B2C" w:rsidP="00A67B2C">
      <w:pPr>
        <w:pStyle w:val="NoSpacing"/>
        <w:rPr>
          <w:rFonts w:ascii="Verdana" w:hAnsi="Verdana"/>
          <w:sz w:val="20"/>
          <w:szCs w:val="20"/>
        </w:rPr>
      </w:pPr>
      <w:r w:rsidRPr="009F3385">
        <w:rPr>
          <w:rFonts w:ascii="Verdana" w:hAnsi="Verdana"/>
          <w:b/>
          <w:sz w:val="20"/>
          <w:szCs w:val="20"/>
        </w:rPr>
        <w:t>Tone</w:t>
      </w:r>
      <w:r w:rsidRPr="009F3385">
        <w:rPr>
          <w:rFonts w:ascii="Verdana" w:hAnsi="Verdana"/>
          <w:sz w:val="20"/>
          <w:szCs w:val="20"/>
        </w:rPr>
        <w:t>: The use of pitch in language to distinguish lexical or grammatical meaning – that is, to distinguish or to inflect words</w:t>
      </w:r>
      <w:r w:rsidRPr="009F3385">
        <w:rPr>
          <w:rFonts w:ascii="Verdana" w:eastAsia="MingLiU" w:hAnsi="Verdana" w:cs="MingLiU"/>
          <w:sz w:val="20"/>
          <w:szCs w:val="20"/>
        </w:rPr>
        <w:br/>
      </w:r>
      <w:r w:rsidRPr="009F3385">
        <w:rPr>
          <w:rFonts w:ascii="Verdana" w:hAnsi="Verdana"/>
          <w:b/>
          <w:bCs/>
          <w:sz w:val="20"/>
          <w:szCs w:val="20"/>
        </w:rPr>
        <w:t>Universal grammar</w:t>
      </w:r>
      <w:r w:rsidRPr="009F3385">
        <w:rPr>
          <w:rFonts w:ascii="Verdana" w:hAnsi="Verdana"/>
          <w:sz w:val="20"/>
          <w:szCs w:val="20"/>
        </w:rPr>
        <w:t>: Noam Chomsky's theory that all the world's languages share a common underlying structure</w:t>
      </w:r>
    </w:p>
    <w:p w14:paraId="0B69236D" w14:textId="343022BA" w:rsidR="00E06ABF" w:rsidRPr="001F7932" w:rsidRDefault="00A67B2C" w:rsidP="001F7932">
      <w:pPr>
        <w:pStyle w:val="NoSpacing"/>
        <w:rPr>
          <w:rFonts w:ascii="Verdana" w:hAnsi="Verdana"/>
          <w:sz w:val="20"/>
          <w:szCs w:val="20"/>
        </w:rPr>
      </w:pPr>
      <w:r w:rsidRPr="009F3385">
        <w:rPr>
          <w:rFonts w:ascii="Verdana" w:hAnsi="Verdana"/>
          <w:b/>
          <w:sz w:val="20"/>
          <w:szCs w:val="20"/>
        </w:rPr>
        <w:t>Variation</w:t>
      </w:r>
      <w:r w:rsidRPr="009F3385">
        <w:rPr>
          <w:rFonts w:ascii="Verdana" w:hAnsi="Verdana"/>
          <w:sz w:val="20"/>
          <w:szCs w:val="20"/>
        </w:rPr>
        <w:t>: A characteristic of language: there is more than one way of saying the same thing. Speakers may vary pronunciation, word choice, or morphology and syntax</w:t>
      </w:r>
    </w:p>
    <w:p w14:paraId="43DCDFF0" w14:textId="77777777" w:rsidR="003516DD" w:rsidRDefault="001F7932" w:rsidP="00947569">
      <w:pPr>
        <w:pStyle w:val="Heading3"/>
        <w:rPr>
          <w:rFonts w:ascii="Verdana" w:hAnsi="Verdana"/>
        </w:rPr>
      </w:pPr>
      <w:r>
        <w:rPr>
          <w:rFonts w:ascii="Verdana" w:eastAsia="Verdana" w:hAnsi="Verdana" w:cs="Verdana"/>
          <w:noProof/>
          <w:color w:val="000000"/>
          <w:u w:color="000000"/>
        </w:rPr>
        <w:lastRenderedPageBreak/>
        <mc:AlternateContent>
          <mc:Choice Requires="wps">
            <w:drawing>
              <wp:inline distT="0" distB="0" distL="0" distR="0" wp14:anchorId="5F762D3E" wp14:editId="5BBD2610">
                <wp:extent cx="5943600" cy="12700"/>
                <wp:effectExtent l="0" t="0" r="0" b="0"/>
                <wp:docPr id="48" name="officeArt object"/>
                <wp:cNvGraphicFramePr/>
                <a:graphic xmlns:a="http://schemas.openxmlformats.org/drawingml/2006/main">
                  <a:graphicData uri="http://schemas.microsoft.com/office/word/2010/wordprocessingShape">
                    <wps:wsp>
                      <wps:cNvSpPr/>
                      <wps:spPr>
                        <a:xfrm>
                          <a:off x="0" y="0"/>
                          <a:ext cx="5943600" cy="12700"/>
                        </a:xfrm>
                        <a:prstGeom prst="rect">
                          <a:avLst/>
                        </a:prstGeom>
                        <a:solidFill>
                          <a:srgbClr val="AAAAAA"/>
                        </a:solidFill>
                        <a:ln w="12700" cap="flat">
                          <a:noFill/>
                          <a:miter lim="400000"/>
                        </a:ln>
                        <a:effectLst/>
                      </wps:spPr>
                      <wps:bodyPr/>
                    </wps:wsp>
                  </a:graphicData>
                </a:graphic>
              </wp:inline>
            </w:drawing>
          </mc:Choice>
          <mc:Fallback>
            <w:pict>
              <v:rect w14:anchorId="0CE97A07" id="officeArt object"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" fillcolor="#aaa" stroked="f" strokeweight="1pt">
                <v:stroke miterlimit="4"/>
                <w10:anchorlock/>
              </v:rect>
            </w:pict>
          </mc:Fallback>
        </mc:AlternateContent>
      </w:r>
    </w:p>
    <w:p w14:paraId="383B6DC3" w14:textId="77777777" w:rsidR="00C95037" w:rsidRDefault="00C95037" w:rsidP="00947569">
      <w:pPr>
        <w:pStyle w:val="Heading3"/>
        <w:rPr>
          <w:rFonts w:ascii="Verdana" w:hAnsi="Verdana"/>
        </w:rPr>
      </w:pPr>
    </w:p>
    <w:p w14:paraId="7290D5D9" w14:textId="26FC4DA5" w:rsidR="00AC3F4C" w:rsidRPr="00856D55" w:rsidRDefault="00AC3F4C" w:rsidP="00947569">
      <w:pPr>
        <w:pStyle w:val="Heading3"/>
        <w:rPr>
          <w:rFonts w:ascii="Verdana" w:hAnsi="Verdana"/>
        </w:rPr>
      </w:pPr>
      <w:r w:rsidRPr="00856D55">
        <w:rPr>
          <w:rFonts w:ascii="Verdana" w:hAnsi="Verdana"/>
        </w:rPr>
        <w:t>Resources</w:t>
      </w:r>
    </w:p>
    <w:p w14:paraId="642C0575" w14:textId="77777777" w:rsidR="0056245B" w:rsidRDefault="0056245B" w:rsidP="00AC3F4C">
      <w:pPr>
        <w:pStyle w:val="NoSpacing"/>
        <w:rPr>
          <w:rFonts w:ascii="Verdana" w:hAnsi="Verdana"/>
          <w:sz w:val="22"/>
          <w:szCs w:val="22"/>
        </w:rPr>
      </w:pPr>
    </w:p>
    <w:p w14:paraId="03D88C70" w14:textId="00F11831" w:rsidR="00AC3F4C" w:rsidRPr="00F340C9" w:rsidRDefault="0056245B" w:rsidP="00AC3F4C">
      <w:pPr>
        <w:pStyle w:val="NoSpacing"/>
        <w:rPr>
          <w:rFonts w:ascii="Verdana" w:hAnsi="Verdana"/>
          <w:b/>
          <w:sz w:val="20"/>
          <w:szCs w:val="20"/>
        </w:rPr>
      </w:pPr>
      <w:r w:rsidRPr="00F340C9">
        <w:rPr>
          <w:rFonts w:ascii="Verdana" w:hAnsi="Verdana"/>
          <w:b/>
          <w:sz w:val="20"/>
          <w:szCs w:val="20"/>
        </w:rPr>
        <w:t>Books</w:t>
      </w:r>
      <w:r w:rsidR="0082070B">
        <w:rPr>
          <w:rFonts w:ascii="Verdana" w:hAnsi="Verdana"/>
          <w:b/>
          <w:sz w:val="20"/>
          <w:szCs w:val="20"/>
        </w:rPr>
        <w:t>: language autobio</w:t>
      </w:r>
      <w:r w:rsidRPr="00F340C9">
        <w:rPr>
          <w:rFonts w:ascii="Verdana" w:hAnsi="Verdana"/>
          <w:b/>
          <w:sz w:val="20"/>
          <w:szCs w:val="20"/>
        </w:rPr>
        <w:t>graphies</w:t>
      </w:r>
    </w:p>
    <w:p w14:paraId="25EBA81E" w14:textId="2C16DF9F" w:rsidR="006B4738" w:rsidRPr="00F340C9" w:rsidRDefault="006B4738" w:rsidP="00F340C9">
      <w:pPr>
        <w:pStyle w:val="NoSpacing"/>
        <w:numPr>
          <w:ilvl w:val="0"/>
          <w:numId w:val="24"/>
        </w:numPr>
        <w:rPr>
          <w:rFonts w:ascii="Verdana" w:hAnsi="Verdana"/>
          <w:b/>
          <w:bCs/>
          <w:sz w:val="20"/>
          <w:szCs w:val="20"/>
        </w:rPr>
      </w:pPr>
      <w:proofErr w:type="spellStart"/>
      <w:r w:rsidRPr="00F340C9">
        <w:rPr>
          <w:rFonts w:ascii="Verdana" w:hAnsi="Verdana"/>
          <w:sz w:val="20"/>
          <w:szCs w:val="20"/>
        </w:rPr>
        <w:t>Grosjean</w:t>
      </w:r>
      <w:proofErr w:type="spellEnd"/>
      <w:r w:rsidRPr="00F340C9">
        <w:rPr>
          <w:rFonts w:ascii="Verdana" w:hAnsi="Verdana"/>
          <w:sz w:val="20"/>
          <w:szCs w:val="20"/>
        </w:rPr>
        <w:t xml:space="preserve">, F. (2010). </w:t>
      </w:r>
      <w:r w:rsidRPr="0049690B">
        <w:rPr>
          <w:rFonts w:ascii="Verdana" w:hAnsi="Verdana"/>
          <w:bCs/>
          <w:i/>
          <w:sz w:val="20"/>
          <w:szCs w:val="20"/>
        </w:rPr>
        <w:t>Bilingual: life and reality</w:t>
      </w:r>
      <w:r w:rsidR="00513687">
        <w:rPr>
          <w:rFonts w:ascii="Verdana" w:hAnsi="Verdana"/>
          <w:bCs/>
          <w:sz w:val="20"/>
          <w:szCs w:val="20"/>
        </w:rPr>
        <w:t>. Harvard Uni</w:t>
      </w:r>
      <w:r w:rsidRPr="00F340C9">
        <w:rPr>
          <w:rFonts w:ascii="Verdana" w:hAnsi="Verdana"/>
          <w:bCs/>
          <w:sz w:val="20"/>
          <w:szCs w:val="20"/>
        </w:rPr>
        <w:t>versity Press.</w:t>
      </w:r>
    </w:p>
    <w:p w14:paraId="706F9A33" w14:textId="5C9D446A" w:rsidR="008C5EC1" w:rsidRPr="00F340C9" w:rsidRDefault="008C5EC1" w:rsidP="00F340C9">
      <w:pPr>
        <w:pStyle w:val="NoSpacing"/>
        <w:numPr>
          <w:ilvl w:val="0"/>
          <w:numId w:val="24"/>
        </w:numPr>
        <w:rPr>
          <w:rFonts w:ascii="Verdana" w:hAnsi="Verdana"/>
          <w:sz w:val="20"/>
          <w:szCs w:val="20"/>
        </w:rPr>
      </w:pPr>
      <w:r w:rsidRPr="00F340C9">
        <w:rPr>
          <w:rFonts w:ascii="Verdana" w:hAnsi="Verdana"/>
          <w:sz w:val="20"/>
          <w:szCs w:val="20"/>
        </w:rPr>
        <w:t>Hoffman, E. (1998). </w:t>
      </w:r>
      <w:r w:rsidRPr="00F340C9">
        <w:rPr>
          <w:rFonts w:ascii="Verdana" w:hAnsi="Verdana"/>
          <w:i/>
          <w:iCs/>
          <w:sz w:val="20"/>
          <w:szCs w:val="20"/>
        </w:rPr>
        <w:t>Lost in translation: A life in a new language</w:t>
      </w:r>
      <w:r w:rsidRPr="00F340C9">
        <w:rPr>
          <w:rFonts w:ascii="Verdana" w:hAnsi="Verdana"/>
          <w:sz w:val="20"/>
          <w:szCs w:val="20"/>
        </w:rPr>
        <w:t>. Random House.</w:t>
      </w:r>
    </w:p>
    <w:p w14:paraId="19F5D348" w14:textId="77777777" w:rsidR="00243223" w:rsidRPr="00F340C9" w:rsidRDefault="00243223" w:rsidP="00F340C9">
      <w:pPr>
        <w:pStyle w:val="NoSpacing"/>
        <w:numPr>
          <w:ilvl w:val="0"/>
          <w:numId w:val="24"/>
        </w:numPr>
        <w:rPr>
          <w:rFonts w:ascii="Verdana" w:hAnsi="Verdana"/>
          <w:sz w:val="20"/>
          <w:szCs w:val="20"/>
        </w:rPr>
      </w:pPr>
      <w:r w:rsidRPr="00F340C9">
        <w:rPr>
          <w:rFonts w:ascii="Verdana" w:hAnsi="Verdana"/>
          <w:sz w:val="20"/>
          <w:szCs w:val="20"/>
        </w:rPr>
        <w:t>Kaplan, A. (1994). </w:t>
      </w:r>
      <w:r w:rsidRPr="00F340C9">
        <w:rPr>
          <w:rFonts w:ascii="Verdana" w:hAnsi="Verdana"/>
          <w:i/>
          <w:iCs/>
          <w:sz w:val="20"/>
          <w:szCs w:val="20"/>
        </w:rPr>
        <w:t>French lessons: A memoir</w:t>
      </w:r>
      <w:r w:rsidRPr="00F340C9">
        <w:rPr>
          <w:rFonts w:ascii="Verdana" w:hAnsi="Verdana"/>
          <w:sz w:val="20"/>
          <w:szCs w:val="20"/>
        </w:rPr>
        <w:t>. University of Chicago Press.</w:t>
      </w:r>
    </w:p>
    <w:p w14:paraId="7169C1CF" w14:textId="1B1BD4D7" w:rsidR="0056245B" w:rsidRPr="00F340C9" w:rsidRDefault="00A16C7E" w:rsidP="00F340C9">
      <w:pPr>
        <w:pStyle w:val="NoSpacing"/>
        <w:numPr>
          <w:ilvl w:val="0"/>
          <w:numId w:val="24"/>
        </w:numPr>
        <w:rPr>
          <w:rFonts w:ascii="Verdana" w:hAnsi="Verdana"/>
          <w:sz w:val="20"/>
          <w:szCs w:val="20"/>
        </w:rPr>
      </w:pPr>
      <w:r w:rsidRPr="00F340C9">
        <w:rPr>
          <w:rFonts w:ascii="Verdana" w:hAnsi="Verdana"/>
          <w:sz w:val="20"/>
          <w:szCs w:val="20"/>
        </w:rPr>
        <w:t>Rodriguez, R. (1983). </w:t>
      </w:r>
      <w:r w:rsidRPr="00F340C9">
        <w:rPr>
          <w:rFonts w:ascii="Verdana" w:hAnsi="Verdana"/>
          <w:i/>
          <w:iCs/>
          <w:sz w:val="20"/>
          <w:szCs w:val="20"/>
        </w:rPr>
        <w:t>Hunger of memory: The education of Richard Rodriguez: An autobiography</w:t>
      </w:r>
      <w:r w:rsidRPr="00F340C9">
        <w:rPr>
          <w:rFonts w:ascii="Verdana" w:hAnsi="Verdana"/>
          <w:sz w:val="20"/>
          <w:szCs w:val="20"/>
        </w:rPr>
        <w:t>. Bantam.</w:t>
      </w:r>
    </w:p>
    <w:p w14:paraId="1FC9BD60" w14:textId="77777777" w:rsidR="0056245B" w:rsidRPr="00856D55" w:rsidRDefault="0056245B" w:rsidP="00AC3F4C">
      <w:pPr>
        <w:pStyle w:val="NoSpacing"/>
        <w:rPr>
          <w:rFonts w:ascii="Verdana" w:hAnsi="Verdana"/>
        </w:rPr>
      </w:pPr>
    </w:p>
    <w:p w14:paraId="621F3A1C" w14:textId="7D7BC0A2" w:rsidR="003232AA" w:rsidRDefault="003232AA" w:rsidP="00C421B3">
      <w:pPr>
        <w:pStyle w:val="NoSpacing"/>
        <w:rPr>
          <w:rFonts w:ascii="Verdana" w:hAnsi="Verdana"/>
          <w:b/>
          <w:bCs/>
          <w:sz w:val="20"/>
          <w:szCs w:val="20"/>
        </w:rPr>
      </w:pPr>
      <w:r>
        <w:rPr>
          <w:rFonts w:ascii="Verdana" w:hAnsi="Verdana"/>
          <w:b/>
          <w:bCs/>
          <w:sz w:val="20"/>
          <w:szCs w:val="20"/>
        </w:rPr>
        <w:t xml:space="preserve">Movies </w:t>
      </w:r>
      <w:r w:rsidR="009A0E57">
        <w:rPr>
          <w:rFonts w:ascii="Verdana" w:hAnsi="Verdana"/>
          <w:b/>
          <w:bCs/>
          <w:sz w:val="20"/>
          <w:szCs w:val="20"/>
        </w:rPr>
        <w:t>involving</w:t>
      </w:r>
      <w:r>
        <w:rPr>
          <w:rFonts w:ascii="Verdana" w:hAnsi="Verdana"/>
          <w:b/>
          <w:bCs/>
          <w:sz w:val="20"/>
          <w:szCs w:val="20"/>
        </w:rPr>
        <w:t xml:space="preserve"> language </w:t>
      </w:r>
      <w:r w:rsidR="009A0E57">
        <w:rPr>
          <w:rFonts w:ascii="Verdana" w:hAnsi="Verdana"/>
          <w:b/>
          <w:bCs/>
          <w:sz w:val="20"/>
          <w:szCs w:val="20"/>
        </w:rPr>
        <w:t>or</w:t>
      </w:r>
      <w:r>
        <w:rPr>
          <w:rFonts w:ascii="Verdana" w:hAnsi="Verdana"/>
          <w:b/>
          <w:bCs/>
          <w:sz w:val="20"/>
          <w:szCs w:val="20"/>
        </w:rPr>
        <w:t xml:space="preserve"> linguists</w:t>
      </w:r>
    </w:p>
    <w:p w14:paraId="586048E4" w14:textId="77777777" w:rsidR="009117FA" w:rsidRPr="009117FA" w:rsidRDefault="009117FA" w:rsidP="00ED5F76">
      <w:pPr>
        <w:pStyle w:val="ListParagraph"/>
        <w:numPr>
          <w:ilvl w:val="0"/>
          <w:numId w:val="25"/>
        </w:numPr>
        <w:rPr>
          <w:rFonts w:ascii="Verdana" w:hAnsi="Verdana"/>
          <w:bCs/>
          <w:sz w:val="20"/>
          <w:szCs w:val="20"/>
        </w:rPr>
      </w:pPr>
      <w:r w:rsidRPr="009117FA">
        <w:rPr>
          <w:rFonts w:ascii="Verdana" w:hAnsi="Verdana"/>
          <w:bCs/>
          <w:i/>
          <w:sz w:val="20"/>
          <w:szCs w:val="20"/>
        </w:rPr>
        <w:t>Apocalypto</w:t>
      </w:r>
      <w:r w:rsidRPr="009117FA">
        <w:rPr>
          <w:rFonts w:ascii="Verdana" w:hAnsi="Verdana"/>
          <w:bCs/>
          <w:sz w:val="20"/>
          <w:szCs w:val="20"/>
        </w:rPr>
        <w:t>, 2006; filmed entirely in the Yucatec Maya language (with subtitles)</w:t>
      </w:r>
      <w:r w:rsidRPr="009117FA">
        <w:rPr>
          <w:rFonts w:ascii="Verdana" w:hAnsi="Verdana"/>
          <w:bCs/>
          <w:i/>
          <w:sz w:val="20"/>
          <w:szCs w:val="20"/>
        </w:rPr>
        <w:t xml:space="preserve"> </w:t>
      </w:r>
    </w:p>
    <w:p w14:paraId="59CEEB98" w14:textId="00D94972" w:rsidR="003A7DC9" w:rsidRPr="00ED5F76" w:rsidRDefault="003A7DC9" w:rsidP="00ED5F76">
      <w:pPr>
        <w:pStyle w:val="ListParagraph"/>
        <w:numPr>
          <w:ilvl w:val="0"/>
          <w:numId w:val="25"/>
        </w:numPr>
        <w:rPr>
          <w:rFonts w:ascii="Verdana" w:hAnsi="Verdana"/>
          <w:bCs/>
          <w:sz w:val="20"/>
          <w:szCs w:val="20"/>
        </w:rPr>
      </w:pPr>
      <w:r w:rsidRPr="00ED5F76">
        <w:rPr>
          <w:rFonts w:ascii="Verdana" w:hAnsi="Verdana"/>
          <w:bCs/>
          <w:i/>
          <w:sz w:val="20"/>
          <w:szCs w:val="20"/>
        </w:rPr>
        <w:t xml:space="preserve">Arrival, </w:t>
      </w:r>
      <w:r w:rsidRPr="00ED5F76">
        <w:rPr>
          <w:rFonts w:ascii="Verdana" w:hAnsi="Verdana"/>
          <w:bCs/>
          <w:sz w:val="20"/>
          <w:szCs w:val="20"/>
        </w:rPr>
        <w:t>2016; science fiction that centers on translation and interpretation, with a linguist as the main protagonist</w:t>
      </w:r>
    </w:p>
    <w:p w14:paraId="0741EDBF" w14:textId="77777777" w:rsidR="00A42737" w:rsidRPr="00A42737" w:rsidRDefault="00A42737" w:rsidP="00ED5F76">
      <w:pPr>
        <w:pStyle w:val="ListParagraph"/>
        <w:numPr>
          <w:ilvl w:val="0"/>
          <w:numId w:val="25"/>
        </w:numPr>
        <w:rPr>
          <w:rFonts w:ascii="Verdana" w:hAnsi="Verdana"/>
          <w:bCs/>
          <w:sz w:val="20"/>
          <w:szCs w:val="20"/>
        </w:rPr>
      </w:pPr>
      <w:r w:rsidRPr="00A42737">
        <w:rPr>
          <w:rFonts w:ascii="Verdana" w:hAnsi="Verdana"/>
          <w:bCs/>
          <w:i/>
          <w:sz w:val="20"/>
          <w:szCs w:val="20"/>
        </w:rPr>
        <w:t>Grammar of Happiness</w:t>
      </w:r>
      <w:r w:rsidRPr="00A42737">
        <w:rPr>
          <w:rFonts w:ascii="Verdana" w:hAnsi="Verdana"/>
          <w:bCs/>
          <w:sz w:val="20"/>
          <w:szCs w:val="20"/>
        </w:rPr>
        <w:t xml:space="preserve">, 2012; follows the story of Daniel Everett among the Amazonian </w:t>
      </w:r>
      <w:proofErr w:type="spellStart"/>
      <w:r w:rsidRPr="00A42737">
        <w:rPr>
          <w:rFonts w:ascii="Verdana" w:hAnsi="Verdana"/>
          <w:bCs/>
          <w:sz w:val="20"/>
          <w:szCs w:val="20"/>
        </w:rPr>
        <w:t>Piraha</w:t>
      </w:r>
      <w:proofErr w:type="spellEnd"/>
      <w:r w:rsidRPr="00A42737">
        <w:rPr>
          <w:rFonts w:ascii="Verdana" w:hAnsi="Verdana"/>
          <w:bCs/>
          <w:sz w:val="20"/>
          <w:szCs w:val="20"/>
        </w:rPr>
        <w:t xml:space="preserve"> tribe </w:t>
      </w:r>
    </w:p>
    <w:p w14:paraId="584BDA1D" w14:textId="074A6AF8" w:rsidR="003A7DC9" w:rsidRPr="00ED5F76" w:rsidRDefault="003A7DC9" w:rsidP="00ED5F76">
      <w:pPr>
        <w:pStyle w:val="ListParagraph"/>
        <w:numPr>
          <w:ilvl w:val="0"/>
          <w:numId w:val="25"/>
        </w:numPr>
        <w:rPr>
          <w:rFonts w:ascii="Verdana" w:hAnsi="Verdana"/>
          <w:bCs/>
          <w:sz w:val="20"/>
          <w:szCs w:val="20"/>
        </w:rPr>
      </w:pPr>
      <w:r w:rsidRPr="00ED5F76">
        <w:rPr>
          <w:rFonts w:ascii="Verdana" w:hAnsi="Verdana"/>
          <w:bCs/>
          <w:i/>
          <w:sz w:val="20"/>
          <w:szCs w:val="20"/>
        </w:rPr>
        <w:t xml:space="preserve">Do you speak </w:t>
      </w:r>
      <w:proofErr w:type="gramStart"/>
      <w:r w:rsidRPr="00ED5F76">
        <w:rPr>
          <w:rFonts w:ascii="Verdana" w:hAnsi="Verdana"/>
          <w:bCs/>
          <w:i/>
          <w:sz w:val="20"/>
          <w:szCs w:val="20"/>
        </w:rPr>
        <w:t>American?,</w:t>
      </w:r>
      <w:proofErr w:type="gramEnd"/>
      <w:r w:rsidRPr="00ED5F76">
        <w:rPr>
          <w:rFonts w:ascii="Verdana" w:hAnsi="Verdana"/>
          <w:bCs/>
          <w:sz w:val="20"/>
          <w:szCs w:val="20"/>
        </w:rPr>
        <w:t xml:space="preserve"> 2005; documentary about different versions of English in the US</w:t>
      </w:r>
    </w:p>
    <w:p w14:paraId="1B66F496" w14:textId="77777777" w:rsidR="00A42737" w:rsidRPr="00A42737" w:rsidRDefault="00A42737" w:rsidP="00ED5F76">
      <w:pPr>
        <w:pStyle w:val="ListParagraph"/>
        <w:numPr>
          <w:ilvl w:val="0"/>
          <w:numId w:val="25"/>
        </w:numPr>
        <w:rPr>
          <w:rFonts w:ascii="Verdana" w:hAnsi="Verdana"/>
          <w:bCs/>
          <w:sz w:val="20"/>
          <w:szCs w:val="20"/>
        </w:rPr>
      </w:pPr>
      <w:r w:rsidRPr="00A42737">
        <w:rPr>
          <w:rFonts w:ascii="Verdana" w:hAnsi="Verdana"/>
          <w:bCs/>
          <w:i/>
          <w:sz w:val="20"/>
          <w:szCs w:val="20"/>
        </w:rPr>
        <w:t xml:space="preserve">Ghost Warrior,1984; </w:t>
      </w:r>
      <w:r w:rsidRPr="00A42737">
        <w:rPr>
          <w:rFonts w:ascii="Verdana" w:hAnsi="Verdana"/>
          <w:bCs/>
          <w:sz w:val="20"/>
          <w:szCs w:val="20"/>
        </w:rPr>
        <w:t>A deep-frozen 400-year-old samurai is shipped to Los Angeles, where he comes back to life, speaking an ancient Japanese dialect</w:t>
      </w:r>
      <w:r w:rsidRPr="00A42737">
        <w:rPr>
          <w:rFonts w:ascii="Verdana" w:hAnsi="Verdana"/>
          <w:bCs/>
          <w:i/>
          <w:sz w:val="20"/>
          <w:szCs w:val="20"/>
        </w:rPr>
        <w:t xml:space="preserve"> </w:t>
      </w:r>
    </w:p>
    <w:p w14:paraId="7C71A1E1" w14:textId="57C1D770" w:rsidR="00A42737" w:rsidRPr="00A42737" w:rsidRDefault="00A42737" w:rsidP="00ED5F76">
      <w:pPr>
        <w:pStyle w:val="ListParagraph"/>
        <w:numPr>
          <w:ilvl w:val="0"/>
          <w:numId w:val="25"/>
        </w:numPr>
        <w:rPr>
          <w:rFonts w:ascii="Verdana" w:hAnsi="Verdana"/>
          <w:bCs/>
          <w:sz w:val="20"/>
          <w:szCs w:val="20"/>
        </w:rPr>
      </w:pPr>
      <w:r w:rsidRPr="00A42737">
        <w:rPr>
          <w:rFonts w:ascii="Verdana" w:hAnsi="Verdana"/>
          <w:bCs/>
          <w:i/>
          <w:sz w:val="20"/>
          <w:szCs w:val="20"/>
        </w:rPr>
        <w:t xml:space="preserve">Nell, 1994; </w:t>
      </w:r>
      <w:r w:rsidRPr="00A42737">
        <w:rPr>
          <w:rFonts w:ascii="Verdana" w:hAnsi="Verdana"/>
          <w:bCs/>
          <w:sz w:val="20"/>
          <w:szCs w:val="20"/>
        </w:rPr>
        <w:t xml:space="preserve">wild </w:t>
      </w:r>
      <w:proofErr w:type="spellStart"/>
      <w:r w:rsidRPr="00A42737">
        <w:rPr>
          <w:rFonts w:ascii="Verdana" w:hAnsi="Verdana"/>
          <w:bCs/>
          <w:sz w:val="20"/>
          <w:szCs w:val="20"/>
        </w:rPr>
        <w:t>woodswoman</w:t>
      </w:r>
      <w:proofErr w:type="spellEnd"/>
      <w:r w:rsidRPr="00A42737">
        <w:rPr>
          <w:rFonts w:ascii="Verdana" w:hAnsi="Verdana"/>
          <w:bCs/>
          <w:sz w:val="20"/>
          <w:szCs w:val="20"/>
        </w:rPr>
        <w:t xml:space="preserve"> in North Carolina who speaks a strange unknown language </w:t>
      </w:r>
    </w:p>
    <w:p w14:paraId="1AE7598C" w14:textId="2E5C238F" w:rsidR="009A0E57" w:rsidRPr="00ED5F76" w:rsidRDefault="009A0E57" w:rsidP="00ED5F76">
      <w:pPr>
        <w:pStyle w:val="ListParagraph"/>
        <w:numPr>
          <w:ilvl w:val="0"/>
          <w:numId w:val="25"/>
        </w:numPr>
        <w:rPr>
          <w:rFonts w:ascii="Verdana" w:hAnsi="Verdana"/>
          <w:bCs/>
          <w:sz w:val="20"/>
          <w:szCs w:val="20"/>
        </w:rPr>
      </w:pPr>
      <w:r w:rsidRPr="00ED5F76">
        <w:rPr>
          <w:rFonts w:ascii="Verdana" w:hAnsi="Verdana"/>
          <w:bCs/>
          <w:i/>
          <w:sz w:val="20"/>
          <w:szCs w:val="20"/>
        </w:rPr>
        <w:t xml:space="preserve">Pontypool, </w:t>
      </w:r>
      <w:r w:rsidRPr="00ED5F76">
        <w:rPr>
          <w:rFonts w:ascii="Verdana" w:hAnsi="Verdana"/>
          <w:bCs/>
          <w:sz w:val="20"/>
          <w:szCs w:val="20"/>
        </w:rPr>
        <w:t>2010; a virus spreads through a community and only a linguist can solve the mystery</w:t>
      </w:r>
    </w:p>
    <w:p w14:paraId="30676AAF" w14:textId="14EF2340" w:rsidR="009A0E57" w:rsidRPr="00ED5F76" w:rsidRDefault="009A0E57" w:rsidP="00ED5F76">
      <w:pPr>
        <w:pStyle w:val="ListParagraph"/>
        <w:numPr>
          <w:ilvl w:val="0"/>
          <w:numId w:val="25"/>
        </w:numPr>
        <w:rPr>
          <w:rFonts w:ascii="Verdana" w:hAnsi="Verdana"/>
          <w:bCs/>
          <w:sz w:val="20"/>
          <w:szCs w:val="20"/>
        </w:rPr>
      </w:pPr>
      <w:r w:rsidRPr="00ED5F76">
        <w:rPr>
          <w:rFonts w:ascii="Verdana" w:hAnsi="Verdana"/>
          <w:bCs/>
          <w:i/>
          <w:sz w:val="20"/>
          <w:szCs w:val="20"/>
        </w:rPr>
        <w:t xml:space="preserve">The Interpreter, </w:t>
      </w:r>
      <w:r w:rsidRPr="00ED5F76">
        <w:rPr>
          <w:rFonts w:ascii="Verdana" w:hAnsi="Verdana"/>
          <w:bCs/>
          <w:sz w:val="20"/>
          <w:szCs w:val="20"/>
        </w:rPr>
        <w:t>2005;</w:t>
      </w:r>
      <w:r w:rsidRPr="00ED5F76">
        <w:rPr>
          <w:rFonts w:ascii="Helvetica Neue" w:eastAsia="Times New Roman" w:hAnsi="Helvetica Neue"/>
          <w:color w:val="666666"/>
          <w:sz w:val="22"/>
          <w:szCs w:val="22"/>
          <w:shd w:val="clear" w:color="auto" w:fill="FFFFFF"/>
          <w:lang w:eastAsia="zh-CN"/>
        </w:rPr>
        <w:t xml:space="preserve"> </w:t>
      </w:r>
      <w:r w:rsidRPr="00ED5F76">
        <w:rPr>
          <w:rFonts w:ascii="Verdana" w:hAnsi="Verdana"/>
          <w:bCs/>
          <w:sz w:val="20"/>
          <w:szCs w:val="20"/>
        </w:rPr>
        <w:t>political thriller about a UN interpreter (Nicole Kidman)</w:t>
      </w:r>
    </w:p>
    <w:p w14:paraId="01B0DEAF" w14:textId="70FB74DB" w:rsidR="003232AA" w:rsidRPr="00ED5F76" w:rsidRDefault="003232AA" w:rsidP="00ED5F76">
      <w:pPr>
        <w:pStyle w:val="ListParagraph"/>
        <w:numPr>
          <w:ilvl w:val="0"/>
          <w:numId w:val="25"/>
        </w:numPr>
        <w:rPr>
          <w:rFonts w:ascii="Verdana" w:hAnsi="Verdana"/>
          <w:bCs/>
          <w:sz w:val="20"/>
          <w:szCs w:val="20"/>
        </w:rPr>
      </w:pPr>
      <w:r w:rsidRPr="00ED5F76">
        <w:rPr>
          <w:rFonts w:ascii="Verdana" w:hAnsi="Verdana"/>
          <w:bCs/>
          <w:i/>
          <w:sz w:val="20"/>
          <w:szCs w:val="20"/>
        </w:rPr>
        <w:t>The Linguists</w:t>
      </w:r>
      <w:r w:rsidRPr="00ED5F76">
        <w:rPr>
          <w:rFonts w:ascii="Verdana" w:hAnsi="Verdana"/>
          <w:bCs/>
          <w:sz w:val="20"/>
          <w:szCs w:val="20"/>
        </w:rPr>
        <w:t>, 2008; documentary film about language extinction and documentation</w:t>
      </w:r>
    </w:p>
    <w:p w14:paraId="0F9A0974" w14:textId="236971B2" w:rsidR="009A0E57" w:rsidRDefault="009A0E57" w:rsidP="00ED5F76">
      <w:pPr>
        <w:pStyle w:val="ListParagraph"/>
        <w:numPr>
          <w:ilvl w:val="0"/>
          <w:numId w:val="25"/>
        </w:numPr>
        <w:rPr>
          <w:rFonts w:ascii="Verdana" w:hAnsi="Verdana"/>
          <w:bCs/>
          <w:sz w:val="20"/>
          <w:szCs w:val="20"/>
        </w:rPr>
      </w:pPr>
      <w:r w:rsidRPr="00ED5F76">
        <w:rPr>
          <w:rFonts w:ascii="Verdana" w:hAnsi="Verdana"/>
          <w:bCs/>
          <w:i/>
          <w:sz w:val="20"/>
          <w:szCs w:val="20"/>
        </w:rPr>
        <w:t>The Terminal</w:t>
      </w:r>
      <w:r w:rsidRPr="00ED5F76">
        <w:rPr>
          <w:rFonts w:ascii="Verdana" w:hAnsi="Verdana"/>
          <w:bCs/>
          <w:sz w:val="20"/>
          <w:szCs w:val="20"/>
        </w:rPr>
        <w:t>, 2004; feature film (Tom Hanks) exploring learning a new language on the fly</w:t>
      </w:r>
    </w:p>
    <w:p w14:paraId="4CF65082" w14:textId="581230B2" w:rsidR="00A42737" w:rsidRPr="00ED5F76" w:rsidRDefault="00A42737" w:rsidP="00ED5F76">
      <w:pPr>
        <w:pStyle w:val="ListParagraph"/>
        <w:numPr>
          <w:ilvl w:val="0"/>
          <w:numId w:val="25"/>
        </w:numPr>
        <w:rPr>
          <w:rFonts w:ascii="Verdana" w:hAnsi="Verdana"/>
          <w:bCs/>
          <w:sz w:val="20"/>
          <w:szCs w:val="20"/>
        </w:rPr>
      </w:pPr>
      <w:proofErr w:type="spellStart"/>
      <w:r w:rsidRPr="00A42737">
        <w:rPr>
          <w:rFonts w:ascii="Verdana" w:hAnsi="Verdana"/>
          <w:bCs/>
          <w:i/>
          <w:sz w:val="20"/>
          <w:szCs w:val="20"/>
        </w:rPr>
        <w:t>Windtalkers</w:t>
      </w:r>
      <w:proofErr w:type="spellEnd"/>
      <w:r w:rsidRPr="00A42737">
        <w:rPr>
          <w:rFonts w:ascii="Verdana" w:hAnsi="Verdana"/>
          <w:bCs/>
          <w:sz w:val="20"/>
          <w:szCs w:val="20"/>
        </w:rPr>
        <w:t>, 2002, on the use of the Navajo language as a secret code during World War II</w:t>
      </w:r>
    </w:p>
    <w:p w14:paraId="2D167A8B" w14:textId="77777777" w:rsidR="003232AA" w:rsidRDefault="003232AA" w:rsidP="00C421B3">
      <w:pPr>
        <w:pStyle w:val="NoSpacing"/>
        <w:rPr>
          <w:rFonts w:ascii="Verdana" w:hAnsi="Verdana"/>
          <w:b/>
          <w:bCs/>
          <w:sz w:val="20"/>
          <w:szCs w:val="20"/>
        </w:rPr>
      </w:pPr>
    </w:p>
    <w:p w14:paraId="5E9B4645" w14:textId="63053935" w:rsidR="00C421B3" w:rsidRPr="009B6768" w:rsidRDefault="00C421B3" w:rsidP="00C421B3">
      <w:pPr>
        <w:pStyle w:val="NoSpacing"/>
        <w:rPr>
          <w:rFonts w:ascii="Verdana" w:hAnsi="Verdana"/>
          <w:sz w:val="20"/>
          <w:szCs w:val="20"/>
        </w:rPr>
      </w:pPr>
      <w:r w:rsidRPr="009B6768">
        <w:rPr>
          <w:rFonts w:ascii="Verdana" w:hAnsi="Verdana"/>
          <w:b/>
          <w:bCs/>
          <w:sz w:val="20"/>
          <w:szCs w:val="20"/>
        </w:rPr>
        <w:t>Blogs on language</w:t>
      </w:r>
    </w:p>
    <w:p w14:paraId="05E3AD25" w14:textId="77777777" w:rsidR="00C421B3" w:rsidRPr="009B6768" w:rsidRDefault="009615AE" w:rsidP="00C421B3">
      <w:pPr>
        <w:pStyle w:val="NoSpacing"/>
        <w:numPr>
          <w:ilvl w:val="0"/>
          <w:numId w:val="13"/>
        </w:numPr>
        <w:rPr>
          <w:rFonts w:ascii="Verdana" w:hAnsi="Verdana"/>
          <w:sz w:val="20"/>
          <w:szCs w:val="20"/>
        </w:rPr>
      </w:pPr>
      <w:hyperlink r:id="rId61" w:history="1">
        <w:r w:rsidR="00C421B3" w:rsidRPr="009B6768">
          <w:rPr>
            <w:rStyle w:val="Hyperlink"/>
            <w:rFonts w:ascii="Verdana" w:hAnsi="Verdana"/>
            <w:sz w:val="20"/>
            <w:szCs w:val="20"/>
          </w:rPr>
          <w:t>Language Log</w:t>
        </w:r>
      </w:hyperlink>
      <w:r w:rsidR="00C421B3" w:rsidRPr="009B6768">
        <w:rPr>
          <w:rFonts w:ascii="Verdana" w:hAnsi="Verdana"/>
          <w:sz w:val="20"/>
          <w:szCs w:val="20"/>
        </w:rPr>
        <w:t xml:space="preserve"> Long-running, informative blog from the U. of Pennsylvania</w:t>
      </w:r>
    </w:p>
    <w:p w14:paraId="0A762363" w14:textId="77777777" w:rsidR="00C421B3" w:rsidRPr="009B6768" w:rsidRDefault="009615AE" w:rsidP="00C421B3">
      <w:pPr>
        <w:pStyle w:val="NoSpacing"/>
        <w:numPr>
          <w:ilvl w:val="0"/>
          <w:numId w:val="13"/>
        </w:numPr>
        <w:rPr>
          <w:rFonts w:ascii="Verdana" w:hAnsi="Verdana"/>
          <w:sz w:val="20"/>
          <w:szCs w:val="20"/>
        </w:rPr>
      </w:pPr>
      <w:hyperlink r:id="rId62" w:history="1">
        <w:r w:rsidR="00C421B3" w:rsidRPr="009B6768">
          <w:rPr>
            <w:rStyle w:val="Hyperlink"/>
            <w:rFonts w:ascii="Verdana" w:hAnsi="Verdana"/>
            <w:sz w:val="20"/>
            <w:szCs w:val="20"/>
          </w:rPr>
          <w:t>Lingua franca</w:t>
        </w:r>
      </w:hyperlink>
      <w:r w:rsidR="00C421B3" w:rsidRPr="009B6768">
        <w:rPr>
          <w:rFonts w:ascii="Verdana" w:hAnsi="Verdana"/>
          <w:sz w:val="20"/>
          <w:szCs w:val="20"/>
        </w:rPr>
        <w:t xml:space="preserve"> Associated with the Chronicle of Higher Education</w:t>
      </w:r>
    </w:p>
    <w:p w14:paraId="71383041" w14:textId="77777777" w:rsidR="00C421B3" w:rsidRPr="009B6768" w:rsidRDefault="009615AE" w:rsidP="00C421B3">
      <w:pPr>
        <w:pStyle w:val="NoSpacing"/>
        <w:numPr>
          <w:ilvl w:val="0"/>
          <w:numId w:val="13"/>
        </w:numPr>
        <w:rPr>
          <w:rFonts w:ascii="Verdana" w:hAnsi="Verdana"/>
          <w:sz w:val="20"/>
          <w:szCs w:val="20"/>
        </w:rPr>
      </w:pPr>
      <w:hyperlink r:id="rId63" w:history="1">
        <w:r w:rsidR="00C421B3" w:rsidRPr="009B6768">
          <w:rPr>
            <w:rStyle w:val="Hyperlink"/>
            <w:rFonts w:ascii="Verdana" w:hAnsi="Verdana"/>
            <w:sz w:val="20"/>
            <w:szCs w:val="20"/>
          </w:rPr>
          <w:t>The World in words</w:t>
        </w:r>
      </w:hyperlink>
      <w:r w:rsidR="00C421B3" w:rsidRPr="009B6768">
        <w:rPr>
          <w:rFonts w:ascii="Verdana" w:hAnsi="Verdana"/>
          <w:sz w:val="20"/>
          <w:szCs w:val="20"/>
        </w:rPr>
        <w:t xml:space="preserve"> Podcast about language, from PRI's </w:t>
      </w:r>
      <w:r w:rsidR="00C421B3" w:rsidRPr="009B6768">
        <w:rPr>
          <w:rFonts w:ascii="Verdana" w:hAnsi="Verdana"/>
          <w:i/>
          <w:iCs/>
          <w:sz w:val="20"/>
          <w:szCs w:val="20"/>
        </w:rPr>
        <w:t>The World</w:t>
      </w:r>
    </w:p>
    <w:p w14:paraId="54F46B4F" w14:textId="77777777" w:rsidR="00C421B3" w:rsidRPr="009B6768" w:rsidRDefault="00C421B3" w:rsidP="00C421B3">
      <w:pPr>
        <w:pStyle w:val="NoSpacing"/>
        <w:ind w:left="720"/>
        <w:rPr>
          <w:rFonts w:ascii="Verdana" w:hAnsi="Verdana"/>
          <w:sz w:val="20"/>
          <w:szCs w:val="20"/>
        </w:rPr>
      </w:pPr>
    </w:p>
    <w:p w14:paraId="13A01CA9" w14:textId="77777777" w:rsidR="00C421B3" w:rsidRPr="009B6768" w:rsidRDefault="00C421B3" w:rsidP="00C421B3">
      <w:pPr>
        <w:pStyle w:val="NoSpacing"/>
        <w:rPr>
          <w:rFonts w:ascii="Verdana" w:hAnsi="Verdana"/>
          <w:sz w:val="20"/>
          <w:szCs w:val="20"/>
        </w:rPr>
      </w:pPr>
      <w:r w:rsidRPr="009B6768">
        <w:rPr>
          <w:rFonts w:ascii="Verdana" w:hAnsi="Verdana"/>
          <w:b/>
          <w:bCs/>
          <w:sz w:val="20"/>
          <w:szCs w:val="20"/>
        </w:rPr>
        <w:t>The nature of language</w:t>
      </w:r>
    </w:p>
    <w:p w14:paraId="00783A5E" w14:textId="77777777" w:rsidR="00C421B3" w:rsidRPr="009B6768" w:rsidRDefault="009615AE" w:rsidP="00C421B3">
      <w:pPr>
        <w:pStyle w:val="NoSpacing"/>
        <w:numPr>
          <w:ilvl w:val="0"/>
          <w:numId w:val="14"/>
        </w:numPr>
        <w:rPr>
          <w:rFonts w:ascii="Verdana" w:hAnsi="Verdana"/>
          <w:sz w:val="20"/>
          <w:szCs w:val="20"/>
        </w:rPr>
      </w:pPr>
      <w:hyperlink r:id="rId64" w:history="1">
        <w:r w:rsidR="00C421B3" w:rsidRPr="009B6768">
          <w:rPr>
            <w:rStyle w:val="Hyperlink"/>
            <w:rFonts w:ascii="Verdana" w:hAnsi="Verdana"/>
            <w:sz w:val="20"/>
            <w:szCs w:val="20"/>
          </w:rPr>
          <w:t>Keith Chen: Could your language affect your ability to save money?</w:t>
        </w:r>
      </w:hyperlink>
    </w:p>
    <w:p w14:paraId="7E66E5CE"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TED description: "What can economists learn from linguists? Behavioral economist Keith Chen introduces a fascinating pattern from his research: that languages without a concept for the future — 'It rain tomorrow,' instead of 'It will rain tomorrow' — correlate strongly with high savings rates."</w:t>
      </w:r>
      <w:r w:rsidRPr="009B6768">
        <w:rPr>
          <w:rFonts w:ascii="MS Mincho" w:eastAsia="MS Mincho" w:hAnsi="MS Mincho" w:cs="MS Mincho"/>
          <w:sz w:val="20"/>
          <w:szCs w:val="20"/>
        </w:rPr>
        <w:t> </w:t>
      </w:r>
    </w:p>
    <w:p w14:paraId="7EF9EC8A" w14:textId="3FC5953C" w:rsidR="00C421B3" w:rsidRPr="009B6768" w:rsidRDefault="009615AE" w:rsidP="00C421B3">
      <w:pPr>
        <w:pStyle w:val="NoSpacing"/>
        <w:ind w:left="720" w:firstLine="720"/>
        <w:rPr>
          <w:rFonts w:ascii="Verdana" w:hAnsi="Verdana"/>
          <w:sz w:val="20"/>
          <w:szCs w:val="20"/>
        </w:rPr>
      </w:pPr>
      <w:hyperlink r:id="rId65" w:history="1">
        <w:r w:rsidR="00C421B3" w:rsidRPr="009B6768">
          <w:rPr>
            <w:rStyle w:val="Hyperlink"/>
            <w:rFonts w:ascii="Verdana" w:hAnsi="Verdana"/>
            <w:sz w:val="20"/>
            <w:szCs w:val="20"/>
          </w:rPr>
          <w:t>Can Your Language Influence Your Spending, Eating, and Smoking Habits?</w:t>
        </w:r>
      </w:hyperlink>
      <w:r w:rsidR="00C421B3" w:rsidRPr="009B6768">
        <w:rPr>
          <w:rFonts w:ascii="Verdana" w:hAnsi="Verdana"/>
          <w:sz w:val="20"/>
          <w:szCs w:val="20"/>
        </w:rPr>
        <w:t xml:space="preserve"> from the Atlantic largely supporting the claims as does the piece by David </w:t>
      </w:r>
      <w:proofErr w:type="spellStart"/>
      <w:r w:rsidR="00C421B3" w:rsidRPr="009B6768">
        <w:rPr>
          <w:rFonts w:ascii="Verdana" w:hAnsi="Verdana"/>
          <w:sz w:val="20"/>
          <w:szCs w:val="20"/>
        </w:rPr>
        <w:t>Berreby</w:t>
      </w:r>
      <w:proofErr w:type="spellEnd"/>
      <w:r w:rsidR="00C421B3" w:rsidRPr="009B6768">
        <w:rPr>
          <w:rFonts w:ascii="Verdana" w:hAnsi="Verdana"/>
          <w:sz w:val="20"/>
          <w:szCs w:val="20"/>
        </w:rPr>
        <w:t xml:space="preserve">, </w:t>
      </w:r>
      <w:hyperlink r:id="rId66" w:history="1">
        <w:r w:rsidR="00C421B3" w:rsidRPr="009B6768">
          <w:rPr>
            <w:rStyle w:val="Hyperlink"/>
            <w:rFonts w:ascii="Verdana" w:hAnsi="Verdana"/>
            <w:sz w:val="20"/>
            <w:szCs w:val="20"/>
          </w:rPr>
          <w:t>Obese? Smoker? No Retirement Savings? Perhaps It's Because of the Language You Speak</w:t>
        </w:r>
      </w:hyperlink>
      <w:r w:rsidR="00C421B3" w:rsidRPr="009B6768">
        <w:rPr>
          <w:rFonts w:ascii="Verdana" w:hAnsi="Verdana"/>
          <w:sz w:val="20"/>
          <w:szCs w:val="20"/>
        </w:rPr>
        <w:t xml:space="preserve">, while a post in </w:t>
      </w:r>
      <w:proofErr w:type="spellStart"/>
      <w:r w:rsidR="00C421B3" w:rsidRPr="009B6768">
        <w:rPr>
          <w:rFonts w:ascii="Verdana" w:hAnsi="Verdana"/>
          <w:sz w:val="20"/>
          <w:szCs w:val="20"/>
        </w:rPr>
        <w:t>LanguageLog</w:t>
      </w:r>
      <w:proofErr w:type="spellEnd"/>
      <w:r w:rsidR="00C421B3" w:rsidRPr="009B6768">
        <w:rPr>
          <w:rFonts w:ascii="Verdana" w:hAnsi="Verdana"/>
          <w:sz w:val="20"/>
          <w:szCs w:val="20"/>
        </w:rPr>
        <w:t xml:space="preserve">, </w:t>
      </w:r>
      <w:hyperlink r:id="rId67" w:history="1">
        <w:r w:rsidR="00C421B3" w:rsidRPr="009B6768">
          <w:rPr>
            <w:rStyle w:val="Hyperlink"/>
            <w:rFonts w:ascii="Verdana" w:hAnsi="Verdana"/>
            <w:sz w:val="20"/>
            <w:szCs w:val="20"/>
          </w:rPr>
          <w:t>Keith Chen, Whorfian economist</w:t>
        </w:r>
      </w:hyperlink>
      <w:r w:rsidR="00C421B3" w:rsidRPr="009B6768">
        <w:rPr>
          <w:rFonts w:ascii="Verdana" w:hAnsi="Verdana"/>
          <w:sz w:val="20"/>
          <w:szCs w:val="20"/>
        </w:rPr>
        <w:t>, expresses skepticism</w:t>
      </w:r>
    </w:p>
    <w:p w14:paraId="54A57E08" w14:textId="77777777" w:rsidR="00C421B3" w:rsidRPr="009B6768" w:rsidRDefault="009615AE" w:rsidP="00C421B3">
      <w:pPr>
        <w:pStyle w:val="NoSpacing"/>
        <w:numPr>
          <w:ilvl w:val="0"/>
          <w:numId w:val="14"/>
        </w:numPr>
        <w:rPr>
          <w:rFonts w:ascii="Verdana" w:hAnsi="Verdana"/>
          <w:sz w:val="20"/>
          <w:szCs w:val="20"/>
        </w:rPr>
      </w:pPr>
      <w:hyperlink r:id="rId68" w:history="1">
        <w:proofErr w:type="spellStart"/>
        <w:r w:rsidR="00C421B3" w:rsidRPr="009B6768">
          <w:rPr>
            <w:rStyle w:val="Hyperlink"/>
            <w:rFonts w:ascii="Verdana" w:hAnsi="Verdana"/>
            <w:sz w:val="20"/>
            <w:szCs w:val="20"/>
          </w:rPr>
          <w:t>Phuc</w:t>
        </w:r>
        <w:proofErr w:type="spellEnd"/>
        <w:r w:rsidR="00C421B3" w:rsidRPr="009B6768">
          <w:rPr>
            <w:rStyle w:val="Hyperlink"/>
            <w:rFonts w:ascii="Verdana" w:hAnsi="Verdana"/>
            <w:sz w:val="20"/>
            <w:szCs w:val="20"/>
          </w:rPr>
          <w:t xml:space="preserve"> Tran: Grammar, Identity, and the Dark Side of the Subjunctive</w:t>
        </w:r>
      </w:hyperlink>
    </w:p>
    <w:p w14:paraId="0C8EB16B"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lastRenderedPageBreak/>
        <w:t>TED description: "</w:t>
      </w:r>
      <w:proofErr w:type="spellStart"/>
      <w:r w:rsidRPr="009B6768">
        <w:rPr>
          <w:rFonts w:ascii="Verdana" w:hAnsi="Verdana"/>
          <w:sz w:val="20"/>
          <w:szCs w:val="20"/>
        </w:rPr>
        <w:t>Phuc</w:t>
      </w:r>
      <w:proofErr w:type="spellEnd"/>
      <w:r w:rsidRPr="009B6768">
        <w:rPr>
          <w:rFonts w:ascii="Verdana" w:hAnsi="Verdana"/>
          <w:sz w:val="20"/>
          <w:szCs w:val="20"/>
        </w:rPr>
        <w:t xml:space="preserve"> Tran grew up caught between two languages with opposing cultural perspectives: the indicative reality of Vietnamese and the power to image endless possibilities with English. In this personal talk, Tran explains how both shaped his identity."</w:t>
      </w:r>
      <w:r w:rsidRPr="009B6768">
        <w:rPr>
          <w:rFonts w:ascii="MS Mincho" w:eastAsia="MS Mincho" w:hAnsi="MS Mincho" w:cs="MS Mincho"/>
          <w:sz w:val="20"/>
          <w:szCs w:val="20"/>
        </w:rPr>
        <w:t> </w:t>
      </w:r>
    </w:p>
    <w:p w14:paraId="6BE0D1BB" w14:textId="59391C27" w:rsidR="00C421B3" w:rsidRPr="009B6768" w:rsidRDefault="009615AE" w:rsidP="00C421B3">
      <w:pPr>
        <w:pStyle w:val="NoSpacing"/>
        <w:ind w:left="720" w:firstLine="720"/>
        <w:rPr>
          <w:rFonts w:ascii="Verdana" w:hAnsi="Verdana"/>
          <w:sz w:val="20"/>
          <w:szCs w:val="20"/>
        </w:rPr>
      </w:pPr>
      <w:hyperlink r:id="rId69" w:history="1">
        <w:r w:rsidR="00C421B3" w:rsidRPr="009B6768">
          <w:rPr>
            <w:rStyle w:val="Hyperlink"/>
            <w:rFonts w:ascii="Verdana" w:hAnsi="Verdana"/>
            <w:sz w:val="20"/>
            <w:szCs w:val="20"/>
          </w:rPr>
          <w:t>Comments</w:t>
        </w:r>
      </w:hyperlink>
      <w:r w:rsidR="00C421B3" w:rsidRPr="009B6768">
        <w:rPr>
          <w:rFonts w:ascii="Verdana" w:hAnsi="Verdana"/>
          <w:sz w:val="20"/>
          <w:szCs w:val="20"/>
        </w:rPr>
        <w:t xml:space="preserve"> from reddit readers and on </w:t>
      </w:r>
      <w:hyperlink r:id="rId70" w:history="1">
        <w:r w:rsidR="00C421B3" w:rsidRPr="009B6768">
          <w:rPr>
            <w:rStyle w:val="Hyperlink"/>
            <w:rFonts w:ascii="Verdana" w:hAnsi="Verdana"/>
            <w:sz w:val="20"/>
            <w:szCs w:val="20"/>
          </w:rPr>
          <w:t>Quora</w:t>
        </w:r>
      </w:hyperlink>
      <w:r w:rsidR="00C421B3" w:rsidRPr="009B6768">
        <w:rPr>
          <w:rFonts w:ascii="Verdana" w:hAnsi="Verdana"/>
          <w:sz w:val="20"/>
          <w:szCs w:val="20"/>
        </w:rPr>
        <w:t xml:space="preserve"> (expressing skepticism)</w:t>
      </w:r>
    </w:p>
    <w:p w14:paraId="16F27305" w14:textId="5AEE9BDE" w:rsidR="003516DD" w:rsidRPr="009B6768" w:rsidRDefault="003516DD" w:rsidP="00C421B3">
      <w:pPr>
        <w:pStyle w:val="NoSpacing"/>
        <w:ind w:left="720" w:firstLine="720"/>
        <w:rPr>
          <w:rFonts w:ascii="Verdana" w:hAnsi="Verdana"/>
          <w:sz w:val="20"/>
          <w:szCs w:val="20"/>
        </w:rPr>
      </w:pPr>
    </w:p>
    <w:p w14:paraId="2ADAECC5" w14:textId="77777777" w:rsidR="00C421B3" w:rsidRPr="009B6768" w:rsidRDefault="00C421B3" w:rsidP="00C421B3">
      <w:pPr>
        <w:pStyle w:val="NoSpacing"/>
        <w:rPr>
          <w:rFonts w:ascii="Verdana" w:hAnsi="Verdana"/>
          <w:sz w:val="20"/>
          <w:szCs w:val="20"/>
        </w:rPr>
      </w:pPr>
      <w:r w:rsidRPr="009B6768">
        <w:rPr>
          <w:rFonts w:ascii="Verdana" w:hAnsi="Verdana"/>
          <w:b/>
          <w:bCs/>
          <w:sz w:val="20"/>
          <w:szCs w:val="20"/>
        </w:rPr>
        <w:t>Language in society</w:t>
      </w:r>
    </w:p>
    <w:p w14:paraId="2BBA0288" w14:textId="77777777" w:rsidR="00C421B3" w:rsidRPr="009B6768" w:rsidRDefault="009615AE" w:rsidP="00C421B3">
      <w:pPr>
        <w:pStyle w:val="NoSpacing"/>
        <w:numPr>
          <w:ilvl w:val="0"/>
          <w:numId w:val="15"/>
        </w:numPr>
        <w:rPr>
          <w:rFonts w:ascii="Verdana" w:hAnsi="Verdana"/>
          <w:sz w:val="20"/>
          <w:szCs w:val="20"/>
        </w:rPr>
      </w:pPr>
      <w:hyperlink r:id="rId71" w:history="1">
        <w:r w:rsidR="00C421B3" w:rsidRPr="009B6768">
          <w:rPr>
            <w:rStyle w:val="Hyperlink"/>
            <w:rFonts w:ascii="Verdana" w:hAnsi="Verdana"/>
            <w:sz w:val="20"/>
            <w:szCs w:val="20"/>
          </w:rPr>
          <w:t xml:space="preserve">Anne </w:t>
        </w:r>
        <w:proofErr w:type="spellStart"/>
        <w:r w:rsidR="00C421B3" w:rsidRPr="009B6768">
          <w:rPr>
            <w:rStyle w:val="Hyperlink"/>
            <w:rFonts w:ascii="Verdana" w:hAnsi="Verdana"/>
            <w:sz w:val="20"/>
            <w:szCs w:val="20"/>
          </w:rPr>
          <w:t>Curzan</w:t>
        </w:r>
        <w:proofErr w:type="spellEnd"/>
        <w:r w:rsidR="00C421B3" w:rsidRPr="009B6768">
          <w:rPr>
            <w:rStyle w:val="Hyperlink"/>
            <w:rFonts w:ascii="Verdana" w:hAnsi="Verdana"/>
            <w:sz w:val="20"/>
            <w:szCs w:val="20"/>
          </w:rPr>
          <w:t>: What makes a word "real"?</w:t>
        </w:r>
      </w:hyperlink>
    </w:p>
    <w:p w14:paraId="19FFE164"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 xml:space="preserve">TED description: "One could argue that slang words like ‘hangry,’ ‘defriend’ and ‘adorkable’ fill crucial meaning gaps in the English language, even if they don't appear in the dictionary. After all, who actually decides which words make it into those pages? Language historian Anne </w:t>
      </w:r>
      <w:proofErr w:type="spellStart"/>
      <w:r w:rsidRPr="009B6768">
        <w:rPr>
          <w:rFonts w:ascii="Verdana" w:hAnsi="Verdana"/>
          <w:sz w:val="20"/>
          <w:szCs w:val="20"/>
        </w:rPr>
        <w:t>Curzan</w:t>
      </w:r>
      <w:proofErr w:type="spellEnd"/>
      <w:r w:rsidRPr="009B6768">
        <w:rPr>
          <w:rFonts w:ascii="Verdana" w:hAnsi="Verdana"/>
          <w:sz w:val="20"/>
          <w:szCs w:val="20"/>
        </w:rPr>
        <w:t xml:space="preserve"> gives a charming look at the humans behind dictionaries, and the choices they make."</w:t>
      </w:r>
    </w:p>
    <w:p w14:paraId="087685D5" w14:textId="77777777" w:rsidR="00C421B3" w:rsidRPr="009B6768" w:rsidRDefault="009615AE" w:rsidP="00C421B3">
      <w:pPr>
        <w:pStyle w:val="NoSpacing"/>
        <w:numPr>
          <w:ilvl w:val="0"/>
          <w:numId w:val="15"/>
        </w:numPr>
        <w:rPr>
          <w:rFonts w:ascii="Verdana" w:hAnsi="Verdana"/>
          <w:sz w:val="20"/>
          <w:szCs w:val="20"/>
        </w:rPr>
      </w:pPr>
      <w:hyperlink r:id="rId72" w:history="1">
        <w:r w:rsidR="00C421B3" w:rsidRPr="009B6768">
          <w:rPr>
            <w:rStyle w:val="Hyperlink"/>
            <w:rFonts w:ascii="Verdana" w:hAnsi="Verdana"/>
            <w:sz w:val="20"/>
            <w:szCs w:val="20"/>
          </w:rPr>
          <w:t xml:space="preserve">Jill </w:t>
        </w:r>
        <w:proofErr w:type="spellStart"/>
        <w:r w:rsidR="00C421B3" w:rsidRPr="009B6768">
          <w:rPr>
            <w:rStyle w:val="Hyperlink"/>
            <w:rFonts w:ascii="Verdana" w:hAnsi="Verdana"/>
            <w:sz w:val="20"/>
            <w:szCs w:val="20"/>
          </w:rPr>
          <w:t>Shargaa</w:t>
        </w:r>
        <w:proofErr w:type="spellEnd"/>
        <w:r w:rsidR="00C421B3" w:rsidRPr="009B6768">
          <w:rPr>
            <w:rStyle w:val="Hyperlink"/>
            <w:rFonts w:ascii="Verdana" w:hAnsi="Verdana"/>
            <w:sz w:val="20"/>
            <w:szCs w:val="20"/>
          </w:rPr>
          <w:t>: Please, please, people. Let's put the 'awe' back in 'awesome'</w:t>
        </w:r>
      </w:hyperlink>
    </w:p>
    <w:p w14:paraId="45F90150"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 xml:space="preserve">TED description: "Which of the following is awesome: your lunch or the Great Pyramid of Giza? Comedian Jill </w:t>
      </w:r>
      <w:proofErr w:type="spellStart"/>
      <w:r w:rsidRPr="009B6768">
        <w:rPr>
          <w:rFonts w:ascii="Verdana" w:hAnsi="Verdana"/>
          <w:sz w:val="20"/>
          <w:szCs w:val="20"/>
        </w:rPr>
        <w:t>Shargaa</w:t>
      </w:r>
      <w:proofErr w:type="spellEnd"/>
      <w:r w:rsidRPr="009B6768">
        <w:rPr>
          <w:rFonts w:ascii="Verdana" w:hAnsi="Verdana"/>
          <w:sz w:val="20"/>
          <w:szCs w:val="20"/>
        </w:rPr>
        <w:t xml:space="preserve"> sounds a hilarious call for us to save the word "awesome" for things that truly inspire awe."</w:t>
      </w:r>
    </w:p>
    <w:p w14:paraId="7CB43818" w14:textId="77777777" w:rsidR="00C421B3" w:rsidRPr="009B6768" w:rsidRDefault="009615AE" w:rsidP="00C421B3">
      <w:pPr>
        <w:pStyle w:val="NoSpacing"/>
        <w:numPr>
          <w:ilvl w:val="0"/>
          <w:numId w:val="15"/>
        </w:numPr>
        <w:rPr>
          <w:rFonts w:ascii="Verdana" w:hAnsi="Verdana"/>
          <w:sz w:val="20"/>
          <w:szCs w:val="20"/>
        </w:rPr>
      </w:pPr>
      <w:hyperlink r:id="rId73" w:history="1">
        <w:r w:rsidR="00C421B3" w:rsidRPr="009B6768">
          <w:rPr>
            <w:rStyle w:val="Hyperlink"/>
            <w:rFonts w:ascii="Verdana" w:hAnsi="Verdana"/>
            <w:sz w:val="20"/>
            <w:szCs w:val="20"/>
          </w:rPr>
          <w:t xml:space="preserve">The Racially Charged Meaning Behind </w:t>
        </w:r>
        <w:proofErr w:type="gramStart"/>
        <w:r w:rsidR="00C421B3" w:rsidRPr="009B6768">
          <w:rPr>
            <w:rStyle w:val="Hyperlink"/>
            <w:rFonts w:ascii="Verdana" w:hAnsi="Verdana"/>
            <w:sz w:val="20"/>
            <w:szCs w:val="20"/>
          </w:rPr>
          <w:t>The</w:t>
        </w:r>
        <w:proofErr w:type="gramEnd"/>
        <w:r w:rsidR="00C421B3" w:rsidRPr="009B6768">
          <w:rPr>
            <w:rStyle w:val="Hyperlink"/>
            <w:rFonts w:ascii="Verdana" w:hAnsi="Verdana"/>
            <w:sz w:val="20"/>
            <w:szCs w:val="20"/>
          </w:rPr>
          <w:t xml:space="preserve"> Word 'Thug'</w:t>
        </w:r>
      </w:hyperlink>
    </w:p>
    <w:p w14:paraId="39B82F9C" w14:textId="49F0B163" w:rsidR="00CA0F1C" w:rsidRPr="009B6768" w:rsidRDefault="00C421B3" w:rsidP="00CA0F1C">
      <w:pPr>
        <w:pStyle w:val="NoSpacing"/>
        <w:ind w:left="720"/>
        <w:rPr>
          <w:rFonts w:ascii="Verdana" w:hAnsi="Verdana"/>
          <w:sz w:val="20"/>
          <w:szCs w:val="20"/>
        </w:rPr>
      </w:pPr>
      <w:r w:rsidRPr="009B6768">
        <w:rPr>
          <w:rFonts w:ascii="Verdana" w:hAnsi="Verdana"/>
          <w:sz w:val="20"/>
          <w:szCs w:val="20"/>
        </w:rPr>
        <w:t>NPR's Melissa Block speaks to John McWhorter, associate professor of English and comparative literature at Columbia University, about the use of the word "thug" to describe Baltimore rioters.</w:t>
      </w:r>
    </w:p>
    <w:p w14:paraId="04860AE6" w14:textId="6A07456B" w:rsidR="00CA0F1C" w:rsidRPr="009B6768" w:rsidRDefault="009615AE" w:rsidP="00CA0F1C">
      <w:pPr>
        <w:pStyle w:val="NoSpacing"/>
        <w:ind w:left="1440" w:firstLine="720"/>
        <w:rPr>
          <w:rFonts w:ascii="Verdana" w:hAnsi="Verdana"/>
          <w:sz w:val="20"/>
          <w:szCs w:val="20"/>
        </w:rPr>
      </w:pPr>
      <w:hyperlink r:id="rId74" w:history="1">
        <w:r w:rsidR="00CA0F1C" w:rsidRPr="009B6768">
          <w:rPr>
            <w:rStyle w:val="Hyperlink"/>
            <w:rFonts w:ascii="Verdana" w:hAnsi="Verdana"/>
            <w:sz w:val="20"/>
            <w:szCs w:val="20"/>
          </w:rPr>
          <w:t>Comments from NPR listeners</w:t>
        </w:r>
      </w:hyperlink>
      <w:r w:rsidR="00CA0F1C" w:rsidRPr="009B6768">
        <w:rPr>
          <w:rFonts w:ascii="Verdana" w:hAnsi="Verdana"/>
          <w:sz w:val="20"/>
          <w:szCs w:val="20"/>
        </w:rPr>
        <w:t xml:space="preserve"> on McWhorter's views on "thug"</w:t>
      </w:r>
    </w:p>
    <w:p w14:paraId="49C891EA" w14:textId="77777777" w:rsidR="00C421B3" w:rsidRPr="009B6768" w:rsidRDefault="00C421B3" w:rsidP="00C421B3">
      <w:pPr>
        <w:pStyle w:val="NoSpacing"/>
        <w:ind w:left="720"/>
        <w:rPr>
          <w:rFonts w:ascii="Verdana" w:hAnsi="Verdana"/>
          <w:sz w:val="20"/>
          <w:szCs w:val="20"/>
        </w:rPr>
      </w:pPr>
    </w:p>
    <w:p w14:paraId="25630246" w14:textId="77777777" w:rsidR="00C421B3" w:rsidRPr="009B6768" w:rsidRDefault="00C421B3" w:rsidP="00C421B3">
      <w:pPr>
        <w:pStyle w:val="NoSpacing"/>
        <w:rPr>
          <w:rFonts w:ascii="Verdana" w:hAnsi="Verdana"/>
          <w:sz w:val="20"/>
          <w:szCs w:val="20"/>
        </w:rPr>
      </w:pPr>
      <w:r w:rsidRPr="009B6768">
        <w:rPr>
          <w:rFonts w:ascii="Verdana" w:hAnsi="Verdana"/>
          <w:b/>
          <w:bCs/>
          <w:sz w:val="20"/>
          <w:szCs w:val="20"/>
        </w:rPr>
        <w:t>Speaking multiple languages</w:t>
      </w:r>
    </w:p>
    <w:p w14:paraId="625B0235" w14:textId="77777777" w:rsidR="00C421B3" w:rsidRPr="009B6768" w:rsidRDefault="009615AE" w:rsidP="00C421B3">
      <w:pPr>
        <w:pStyle w:val="NoSpacing"/>
        <w:numPr>
          <w:ilvl w:val="0"/>
          <w:numId w:val="16"/>
        </w:numPr>
        <w:rPr>
          <w:rFonts w:ascii="Verdana" w:hAnsi="Verdana"/>
          <w:sz w:val="20"/>
          <w:szCs w:val="20"/>
        </w:rPr>
      </w:pPr>
      <w:hyperlink r:id="rId75" w:history="1">
        <w:r w:rsidR="00C421B3" w:rsidRPr="009B6768">
          <w:rPr>
            <w:rStyle w:val="Hyperlink"/>
            <w:rFonts w:ascii="Verdana" w:hAnsi="Verdana"/>
            <w:sz w:val="20"/>
            <w:szCs w:val="20"/>
          </w:rPr>
          <w:t xml:space="preserve">Mia </w:t>
        </w:r>
        <w:proofErr w:type="spellStart"/>
        <w:r w:rsidR="00C421B3" w:rsidRPr="009B6768">
          <w:rPr>
            <w:rStyle w:val="Hyperlink"/>
            <w:rFonts w:ascii="Verdana" w:hAnsi="Verdana"/>
            <w:sz w:val="20"/>
            <w:szCs w:val="20"/>
          </w:rPr>
          <w:t>Nacamulli</w:t>
        </w:r>
        <w:proofErr w:type="spellEnd"/>
        <w:r w:rsidR="00C421B3" w:rsidRPr="009B6768">
          <w:rPr>
            <w:rStyle w:val="Hyperlink"/>
            <w:rFonts w:ascii="Verdana" w:hAnsi="Verdana"/>
            <w:sz w:val="20"/>
            <w:szCs w:val="20"/>
          </w:rPr>
          <w:t>: The benefits of a bilingual brain</w:t>
        </w:r>
      </w:hyperlink>
    </w:p>
    <w:p w14:paraId="58708FBB"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 xml:space="preserve">It’s obvious that knowing more than one language can make certain things easier — like traveling or watching movies without subtitles. But are there other advantages to having a bilingual (or multilingual) brain? Mia </w:t>
      </w:r>
      <w:proofErr w:type="spellStart"/>
      <w:r w:rsidRPr="009B6768">
        <w:rPr>
          <w:rFonts w:ascii="Verdana" w:hAnsi="Verdana"/>
          <w:sz w:val="20"/>
          <w:szCs w:val="20"/>
        </w:rPr>
        <w:t>Nacamulli</w:t>
      </w:r>
      <w:proofErr w:type="spellEnd"/>
      <w:r w:rsidRPr="009B6768">
        <w:rPr>
          <w:rFonts w:ascii="Verdana" w:hAnsi="Verdana"/>
          <w:sz w:val="20"/>
          <w:szCs w:val="20"/>
        </w:rPr>
        <w:t xml:space="preserve"> details the three types of bilingual brains and shows how knowing more than one language keeps your brain healthy, complex and actively engaged.</w:t>
      </w:r>
    </w:p>
    <w:p w14:paraId="7146E906" w14:textId="77777777" w:rsidR="00C421B3" w:rsidRPr="009B6768" w:rsidRDefault="009615AE" w:rsidP="00C421B3">
      <w:pPr>
        <w:pStyle w:val="NoSpacing"/>
        <w:numPr>
          <w:ilvl w:val="0"/>
          <w:numId w:val="16"/>
        </w:numPr>
        <w:rPr>
          <w:rFonts w:ascii="Verdana" w:hAnsi="Verdana"/>
          <w:sz w:val="20"/>
          <w:szCs w:val="20"/>
        </w:rPr>
      </w:pPr>
      <w:hyperlink r:id="rId76" w:history="1">
        <w:r w:rsidR="00C421B3" w:rsidRPr="009B6768">
          <w:rPr>
            <w:rStyle w:val="Hyperlink"/>
            <w:rFonts w:ascii="Verdana" w:hAnsi="Verdana"/>
            <w:sz w:val="20"/>
            <w:szCs w:val="20"/>
          </w:rPr>
          <w:t>Patricia Kuhl: The linguistic genius of babies</w:t>
        </w:r>
      </w:hyperlink>
    </w:p>
    <w:p w14:paraId="48668131"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TED description: "Patricia Kuhl shares astonishing findings about how babies learn one language over another — by listening to the humans around them and "taking statistics" on the sounds they need to know. Clever lab experiments (and brain scans) show how 6-month-old babies use sophisticated reasoning to understand their world."</w:t>
      </w:r>
    </w:p>
    <w:p w14:paraId="1F7711F0" w14:textId="77777777" w:rsidR="00C421B3" w:rsidRPr="009B6768" w:rsidRDefault="009615AE" w:rsidP="00C421B3">
      <w:pPr>
        <w:pStyle w:val="NoSpacing"/>
        <w:numPr>
          <w:ilvl w:val="0"/>
          <w:numId w:val="16"/>
        </w:numPr>
        <w:rPr>
          <w:rFonts w:ascii="Verdana" w:hAnsi="Verdana"/>
          <w:sz w:val="20"/>
          <w:szCs w:val="20"/>
        </w:rPr>
      </w:pPr>
      <w:hyperlink r:id="rId77" w:history="1">
        <w:r w:rsidR="00C421B3" w:rsidRPr="009B6768">
          <w:rPr>
            <w:rStyle w:val="Hyperlink"/>
            <w:rFonts w:ascii="Verdana" w:hAnsi="Verdana"/>
            <w:sz w:val="20"/>
            <w:szCs w:val="20"/>
          </w:rPr>
          <w:t xml:space="preserve">Tim </w:t>
        </w:r>
        <w:proofErr w:type="spellStart"/>
        <w:r w:rsidR="00C421B3" w:rsidRPr="009B6768">
          <w:rPr>
            <w:rStyle w:val="Hyperlink"/>
            <w:rFonts w:ascii="Verdana" w:hAnsi="Verdana"/>
            <w:sz w:val="20"/>
            <w:szCs w:val="20"/>
          </w:rPr>
          <w:t>Doner</w:t>
        </w:r>
        <w:proofErr w:type="spellEnd"/>
        <w:r w:rsidR="00C421B3" w:rsidRPr="009B6768">
          <w:rPr>
            <w:rStyle w:val="Hyperlink"/>
            <w:rFonts w:ascii="Verdana" w:hAnsi="Verdana"/>
            <w:sz w:val="20"/>
            <w:szCs w:val="20"/>
          </w:rPr>
          <w:t>: Breaking the language barrier</w:t>
        </w:r>
      </w:hyperlink>
    </w:p>
    <w:p w14:paraId="35F7F590"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Young polyglot talks about superficial view of language learning in the media; explains "method of loci" (memory palace) and experimenting with other methods; about language and culture</w:t>
      </w:r>
    </w:p>
    <w:p w14:paraId="049452D5" w14:textId="77777777" w:rsidR="00C421B3" w:rsidRPr="009B6768" w:rsidRDefault="009615AE" w:rsidP="00C421B3">
      <w:pPr>
        <w:pStyle w:val="NoSpacing"/>
        <w:numPr>
          <w:ilvl w:val="0"/>
          <w:numId w:val="16"/>
        </w:numPr>
        <w:rPr>
          <w:rFonts w:ascii="Verdana" w:hAnsi="Verdana"/>
          <w:sz w:val="20"/>
          <w:szCs w:val="20"/>
        </w:rPr>
      </w:pPr>
      <w:hyperlink r:id="rId78" w:history="1">
        <w:r w:rsidR="00C421B3" w:rsidRPr="009B6768">
          <w:rPr>
            <w:rStyle w:val="Hyperlink"/>
            <w:rFonts w:ascii="Verdana" w:hAnsi="Verdana"/>
            <w:sz w:val="20"/>
            <w:szCs w:val="20"/>
          </w:rPr>
          <w:t>Benny Lewis: Hacking language learning</w:t>
        </w:r>
      </w:hyperlink>
    </w:p>
    <w:p w14:paraId="493A6DBA"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Polyglot explains his method for language learning; about polyglots; emphasizes motivation</w:t>
      </w:r>
      <w:r w:rsidRPr="009B6768">
        <w:rPr>
          <w:rFonts w:ascii="MS Mincho" w:eastAsia="MS Mincho" w:hAnsi="MS Mincho" w:cs="MS Mincho"/>
          <w:sz w:val="20"/>
          <w:szCs w:val="20"/>
        </w:rPr>
        <w:t> </w:t>
      </w:r>
      <w:r w:rsidRPr="009B6768">
        <w:rPr>
          <w:rFonts w:ascii="Verdana" w:hAnsi="Verdana"/>
          <w:sz w:val="20"/>
          <w:szCs w:val="20"/>
        </w:rPr>
        <w:t>TED description: "'Some people just don't have the language learning gene.' To prove that this statement is patently untrue is Benny Lewis's life mission. A monoglot till after leaving university, Benny now runs the World's most popular language learning blog and is learning Egyptian Arabic which will be language number twelve, or maybe thirteen. But who's counting?"</w:t>
      </w:r>
    </w:p>
    <w:p w14:paraId="2E92A8B5" w14:textId="77777777" w:rsidR="00C421B3" w:rsidRPr="009B6768" w:rsidRDefault="00C421B3" w:rsidP="00C421B3">
      <w:pPr>
        <w:pStyle w:val="NoSpacing"/>
        <w:ind w:left="720" w:firstLine="720"/>
        <w:rPr>
          <w:rFonts w:ascii="Verdana" w:hAnsi="Verdana"/>
          <w:sz w:val="20"/>
          <w:szCs w:val="20"/>
        </w:rPr>
      </w:pPr>
    </w:p>
    <w:p w14:paraId="619042D3" w14:textId="77777777" w:rsidR="00C421B3" w:rsidRPr="009B6768" w:rsidRDefault="00C421B3" w:rsidP="00C421B3">
      <w:pPr>
        <w:pStyle w:val="NoSpacing"/>
        <w:rPr>
          <w:rFonts w:ascii="Verdana" w:hAnsi="Verdana"/>
          <w:sz w:val="20"/>
          <w:szCs w:val="20"/>
        </w:rPr>
      </w:pPr>
      <w:r w:rsidRPr="009B6768">
        <w:rPr>
          <w:rFonts w:ascii="Verdana" w:hAnsi="Verdana"/>
          <w:b/>
          <w:bCs/>
          <w:sz w:val="20"/>
          <w:szCs w:val="20"/>
        </w:rPr>
        <w:t>On language learning</w:t>
      </w:r>
    </w:p>
    <w:p w14:paraId="766072B7" w14:textId="77777777" w:rsidR="00C421B3" w:rsidRPr="009B6768" w:rsidRDefault="009615AE" w:rsidP="00C421B3">
      <w:pPr>
        <w:pStyle w:val="NoSpacing"/>
        <w:numPr>
          <w:ilvl w:val="0"/>
          <w:numId w:val="17"/>
        </w:numPr>
        <w:rPr>
          <w:rFonts w:ascii="Verdana" w:hAnsi="Verdana"/>
          <w:sz w:val="20"/>
          <w:szCs w:val="20"/>
        </w:rPr>
      </w:pPr>
      <w:hyperlink r:id="rId79" w:history="1">
        <w:r w:rsidR="00C421B3" w:rsidRPr="009B6768">
          <w:rPr>
            <w:rStyle w:val="Hyperlink"/>
            <w:rFonts w:ascii="Verdana" w:hAnsi="Verdana"/>
            <w:sz w:val="20"/>
            <w:szCs w:val="20"/>
          </w:rPr>
          <w:t xml:space="preserve">Sid </w:t>
        </w:r>
        <w:proofErr w:type="spellStart"/>
        <w:r w:rsidR="00C421B3" w:rsidRPr="009B6768">
          <w:rPr>
            <w:rStyle w:val="Hyperlink"/>
            <w:rFonts w:ascii="Verdana" w:hAnsi="Verdana"/>
            <w:sz w:val="20"/>
            <w:szCs w:val="20"/>
          </w:rPr>
          <w:t>Efromovich</w:t>
        </w:r>
        <w:proofErr w:type="spellEnd"/>
        <w:r w:rsidR="00C421B3" w:rsidRPr="009B6768">
          <w:rPr>
            <w:rStyle w:val="Hyperlink"/>
            <w:rFonts w:ascii="Verdana" w:hAnsi="Verdana"/>
            <w:sz w:val="20"/>
            <w:szCs w:val="20"/>
          </w:rPr>
          <w:t>: 5 techniques to speak any language</w:t>
        </w:r>
      </w:hyperlink>
    </w:p>
    <w:p w14:paraId="6D1DBD0E"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Polyglot explains his approaches to language learning. His first rule: make sure you make mistakes</w:t>
      </w:r>
    </w:p>
    <w:p w14:paraId="28EAB58D" w14:textId="77777777" w:rsidR="00C421B3" w:rsidRPr="009B6768" w:rsidRDefault="009615AE" w:rsidP="00C421B3">
      <w:pPr>
        <w:pStyle w:val="NoSpacing"/>
        <w:numPr>
          <w:ilvl w:val="0"/>
          <w:numId w:val="17"/>
        </w:numPr>
        <w:rPr>
          <w:rFonts w:ascii="Verdana" w:hAnsi="Verdana"/>
          <w:sz w:val="20"/>
          <w:szCs w:val="20"/>
        </w:rPr>
      </w:pPr>
      <w:hyperlink r:id="rId80" w:history="1">
        <w:proofErr w:type="spellStart"/>
        <w:r w:rsidR="00C421B3" w:rsidRPr="009B6768">
          <w:rPr>
            <w:rStyle w:val="Hyperlink"/>
            <w:rFonts w:ascii="Verdana" w:hAnsi="Verdana"/>
            <w:sz w:val="20"/>
            <w:szCs w:val="20"/>
          </w:rPr>
          <w:t>ShaoLan</w:t>
        </w:r>
        <w:proofErr w:type="spellEnd"/>
        <w:r w:rsidR="00C421B3" w:rsidRPr="009B6768">
          <w:rPr>
            <w:rStyle w:val="Hyperlink"/>
            <w:rFonts w:ascii="Verdana" w:hAnsi="Verdana"/>
            <w:sz w:val="20"/>
            <w:szCs w:val="20"/>
          </w:rPr>
          <w:t>: Learn to read Chinese ... with ease!</w:t>
        </w:r>
      </w:hyperlink>
    </w:p>
    <w:p w14:paraId="4B5EF468"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 xml:space="preserve">For foreigners, learning to speak Chinese is a hard task. But learning to read the beautiful, often complex characters of the Chinese written language may be less difficult. </w:t>
      </w:r>
      <w:proofErr w:type="spellStart"/>
      <w:r w:rsidRPr="009B6768">
        <w:rPr>
          <w:rFonts w:ascii="Verdana" w:hAnsi="Verdana"/>
          <w:sz w:val="20"/>
          <w:szCs w:val="20"/>
        </w:rPr>
        <w:t>ShaoLan</w:t>
      </w:r>
      <w:proofErr w:type="spellEnd"/>
      <w:r w:rsidRPr="009B6768">
        <w:rPr>
          <w:rFonts w:ascii="Verdana" w:hAnsi="Verdana"/>
          <w:sz w:val="20"/>
          <w:szCs w:val="20"/>
        </w:rPr>
        <w:t xml:space="preserve"> walks through a simple lesson in recognizing the ideas behind the characters and their meaning — building from a few simple forms to more complex concepts. Call it </w:t>
      </w:r>
      <w:proofErr w:type="spellStart"/>
      <w:r w:rsidRPr="009B6768">
        <w:rPr>
          <w:rFonts w:ascii="Verdana" w:hAnsi="Verdana"/>
          <w:sz w:val="20"/>
          <w:szCs w:val="20"/>
        </w:rPr>
        <w:t>Chineasy</w:t>
      </w:r>
      <w:proofErr w:type="spellEnd"/>
      <w:r w:rsidRPr="009B6768">
        <w:rPr>
          <w:rFonts w:ascii="Verdana" w:hAnsi="Verdana"/>
          <w:sz w:val="20"/>
          <w:szCs w:val="20"/>
        </w:rPr>
        <w:t>.</w:t>
      </w:r>
      <w:r w:rsidRPr="009B6768">
        <w:rPr>
          <w:rFonts w:ascii="MS Mincho" w:eastAsia="MS Mincho" w:hAnsi="MS Mincho" w:cs="MS Mincho"/>
          <w:sz w:val="20"/>
          <w:szCs w:val="20"/>
        </w:rPr>
        <w:t> </w:t>
      </w:r>
    </w:p>
    <w:p w14:paraId="4F43B89D" w14:textId="14D30CA8" w:rsidR="00C421B3" w:rsidRPr="009B6768" w:rsidRDefault="009615AE" w:rsidP="00C421B3">
      <w:pPr>
        <w:pStyle w:val="NoSpacing"/>
        <w:ind w:left="720" w:firstLine="720"/>
        <w:rPr>
          <w:rFonts w:ascii="Verdana" w:hAnsi="Verdana"/>
          <w:sz w:val="20"/>
          <w:szCs w:val="20"/>
        </w:rPr>
      </w:pPr>
      <w:hyperlink r:id="rId81" w:history="1">
        <w:proofErr w:type="spellStart"/>
        <w:r w:rsidR="00C421B3" w:rsidRPr="009B6768">
          <w:rPr>
            <w:rStyle w:val="Hyperlink"/>
            <w:rFonts w:ascii="Verdana" w:hAnsi="Verdana"/>
            <w:sz w:val="20"/>
            <w:szCs w:val="20"/>
          </w:rPr>
          <w:t>Chineasy</w:t>
        </w:r>
        <w:proofErr w:type="spellEnd"/>
        <w:r w:rsidR="00C421B3" w:rsidRPr="009B6768">
          <w:rPr>
            <w:rStyle w:val="Hyperlink"/>
            <w:rFonts w:ascii="Verdana" w:hAnsi="Verdana"/>
            <w:sz w:val="20"/>
            <w:szCs w:val="20"/>
          </w:rPr>
          <w:t>? Not</w:t>
        </w:r>
      </w:hyperlink>
      <w:r w:rsidR="00C421B3" w:rsidRPr="009B6768">
        <w:rPr>
          <w:rFonts w:ascii="Verdana" w:hAnsi="Verdana"/>
          <w:sz w:val="20"/>
          <w:szCs w:val="20"/>
        </w:rPr>
        <w:t xml:space="preserve"> Victor </w:t>
      </w:r>
      <w:proofErr w:type="spellStart"/>
      <w:r w:rsidR="00C421B3" w:rsidRPr="009B6768">
        <w:rPr>
          <w:rFonts w:ascii="Verdana" w:hAnsi="Verdana"/>
          <w:sz w:val="20"/>
          <w:szCs w:val="20"/>
        </w:rPr>
        <w:t>Mair</w:t>
      </w:r>
      <w:proofErr w:type="spellEnd"/>
      <w:r w:rsidR="00C421B3" w:rsidRPr="009B6768">
        <w:rPr>
          <w:rFonts w:ascii="Verdana" w:hAnsi="Verdana"/>
          <w:sz w:val="20"/>
          <w:szCs w:val="20"/>
        </w:rPr>
        <w:t xml:space="preserve"> (prominent Chinese language professor) on this approach (not a fan)</w:t>
      </w:r>
    </w:p>
    <w:p w14:paraId="740E496E" w14:textId="77777777" w:rsidR="00C421B3" w:rsidRPr="009B6768" w:rsidRDefault="009615AE" w:rsidP="00C421B3">
      <w:pPr>
        <w:pStyle w:val="NoSpacing"/>
        <w:numPr>
          <w:ilvl w:val="0"/>
          <w:numId w:val="17"/>
        </w:numPr>
        <w:rPr>
          <w:rFonts w:ascii="Verdana" w:hAnsi="Verdana"/>
          <w:sz w:val="20"/>
          <w:szCs w:val="20"/>
        </w:rPr>
      </w:pPr>
      <w:hyperlink r:id="rId82" w:history="1">
        <w:r w:rsidR="00C421B3" w:rsidRPr="009B6768">
          <w:rPr>
            <w:rStyle w:val="Hyperlink"/>
            <w:rFonts w:ascii="Verdana" w:hAnsi="Verdana"/>
            <w:sz w:val="20"/>
            <w:szCs w:val="20"/>
          </w:rPr>
          <w:t>Chris Lonsdale: How to learn any language in six months</w:t>
        </w:r>
      </w:hyperlink>
    </w:p>
    <w:p w14:paraId="7F993875"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How he became fluent in Chinese in 6 months</w:t>
      </w:r>
      <w:r w:rsidRPr="009B6768">
        <w:rPr>
          <w:rFonts w:ascii="MS Mincho" w:eastAsia="MS Mincho" w:hAnsi="MS Mincho" w:cs="MS Mincho"/>
          <w:sz w:val="20"/>
          <w:szCs w:val="20"/>
        </w:rPr>
        <w:t> </w:t>
      </w:r>
    </w:p>
    <w:p w14:paraId="6323FE77" w14:textId="3417DFE2"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 xml:space="preserve">Victor </w:t>
      </w:r>
      <w:proofErr w:type="spellStart"/>
      <w:r w:rsidRPr="009B6768">
        <w:rPr>
          <w:rFonts w:ascii="Verdana" w:hAnsi="Verdana"/>
          <w:sz w:val="20"/>
          <w:szCs w:val="20"/>
        </w:rPr>
        <w:t>Mair</w:t>
      </w:r>
      <w:proofErr w:type="spellEnd"/>
      <w:r w:rsidRPr="009B6768">
        <w:rPr>
          <w:rFonts w:ascii="Verdana" w:hAnsi="Verdana"/>
          <w:sz w:val="20"/>
          <w:szCs w:val="20"/>
        </w:rPr>
        <w:t xml:space="preserve"> is skeptical: </w:t>
      </w:r>
      <w:hyperlink r:id="rId83" w:history="1">
        <w:r w:rsidRPr="009B6768">
          <w:rPr>
            <w:rStyle w:val="Hyperlink"/>
            <w:rFonts w:ascii="Verdana" w:hAnsi="Verdana"/>
            <w:sz w:val="20"/>
            <w:szCs w:val="20"/>
          </w:rPr>
          <w:t>Fluency in six months</w:t>
        </w:r>
      </w:hyperlink>
    </w:p>
    <w:p w14:paraId="76E5FEA8" w14:textId="77777777" w:rsidR="00C421B3" w:rsidRPr="009B6768" w:rsidRDefault="009615AE" w:rsidP="00C421B3">
      <w:pPr>
        <w:pStyle w:val="NoSpacing"/>
        <w:numPr>
          <w:ilvl w:val="0"/>
          <w:numId w:val="17"/>
        </w:numPr>
        <w:rPr>
          <w:rFonts w:ascii="Verdana" w:hAnsi="Verdana"/>
          <w:sz w:val="20"/>
          <w:szCs w:val="20"/>
        </w:rPr>
      </w:pPr>
      <w:hyperlink r:id="rId84" w:history="1">
        <w:r w:rsidR="00C421B3" w:rsidRPr="009B6768">
          <w:rPr>
            <w:rStyle w:val="Hyperlink"/>
            <w:rFonts w:ascii="Verdana" w:hAnsi="Verdana"/>
            <w:sz w:val="20"/>
            <w:szCs w:val="20"/>
          </w:rPr>
          <w:t>How I learned a language in 22 hours</w:t>
        </w:r>
      </w:hyperlink>
    </w:p>
    <w:p w14:paraId="12F4B2DA" w14:textId="77777777" w:rsidR="00C421B3" w:rsidRPr="009B6768" w:rsidRDefault="00C421B3" w:rsidP="00C421B3">
      <w:pPr>
        <w:pStyle w:val="NoSpacing"/>
        <w:ind w:left="720"/>
        <w:rPr>
          <w:rFonts w:ascii="Verdana" w:hAnsi="Verdana"/>
          <w:sz w:val="20"/>
          <w:szCs w:val="20"/>
        </w:rPr>
      </w:pPr>
      <w:r w:rsidRPr="009B6768">
        <w:rPr>
          <w:rFonts w:ascii="Verdana" w:hAnsi="Verdana"/>
          <w:sz w:val="20"/>
          <w:szCs w:val="20"/>
        </w:rPr>
        <w:t>Article from the Guardian by Joshua Foer</w:t>
      </w:r>
      <w:r w:rsidRPr="009B6768">
        <w:rPr>
          <w:rFonts w:ascii="MS Mincho" w:eastAsia="MS Mincho" w:hAnsi="MS Mincho" w:cs="MS Mincho"/>
          <w:sz w:val="20"/>
          <w:szCs w:val="20"/>
        </w:rPr>
        <w:t> </w:t>
      </w:r>
    </w:p>
    <w:p w14:paraId="706774A8" w14:textId="507E0F30" w:rsidR="00C421B3" w:rsidRPr="009B6768" w:rsidRDefault="009615AE" w:rsidP="00C421B3">
      <w:pPr>
        <w:pStyle w:val="NoSpacing"/>
        <w:ind w:left="720" w:firstLine="720"/>
        <w:rPr>
          <w:rFonts w:ascii="Verdana" w:hAnsi="Verdana"/>
          <w:sz w:val="20"/>
          <w:szCs w:val="20"/>
        </w:rPr>
      </w:pPr>
      <w:hyperlink r:id="rId85" w:history="1">
        <w:r w:rsidR="00C421B3" w:rsidRPr="009B6768">
          <w:rPr>
            <w:rStyle w:val="Hyperlink"/>
            <w:rFonts w:ascii="Verdana" w:hAnsi="Verdana"/>
            <w:sz w:val="20"/>
            <w:szCs w:val="20"/>
          </w:rPr>
          <w:t>It's not easy and it takes time.</w:t>
        </w:r>
      </w:hyperlink>
      <w:r w:rsidR="00C421B3" w:rsidRPr="009B6768">
        <w:rPr>
          <w:rFonts w:ascii="Verdana" w:hAnsi="Verdana"/>
          <w:sz w:val="20"/>
          <w:szCs w:val="20"/>
        </w:rPr>
        <w:t xml:space="preserve"> Comments on Joshua Foer's article</w:t>
      </w:r>
    </w:p>
    <w:p w14:paraId="11E806C8" w14:textId="77777777" w:rsidR="00A67B2C" w:rsidRPr="009B6768" w:rsidRDefault="00A67B2C" w:rsidP="00C421B3">
      <w:pPr>
        <w:pStyle w:val="NoSpacing"/>
        <w:ind w:left="720" w:firstLine="720"/>
        <w:rPr>
          <w:rFonts w:ascii="Verdana" w:hAnsi="Verdana"/>
          <w:sz w:val="20"/>
          <w:szCs w:val="20"/>
        </w:rPr>
      </w:pPr>
    </w:p>
    <w:p w14:paraId="4BF33429" w14:textId="77777777" w:rsidR="00C421B3" w:rsidRPr="009B6768" w:rsidRDefault="00C421B3" w:rsidP="00C421B3">
      <w:pPr>
        <w:pStyle w:val="NoSpacing"/>
        <w:rPr>
          <w:rFonts w:ascii="Verdana" w:hAnsi="Verdana"/>
          <w:sz w:val="20"/>
          <w:szCs w:val="20"/>
        </w:rPr>
      </w:pPr>
      <w:r w:rsidRPr="009B6768">
        <w:rPr>
          <w:rFonts w:ascii="Verdana" w:hAnsi="Verdana"/>
          <w:b/>
          <w:bCs/>
          <w:sz w:val="20"/>
          <w:szCs w:val="20"/>
        </w:rPr>
        <w:t>English as a world language</w:t>
      </w:r>
    </w:p>
    <w:p w14:paraId="4C24EEB9" w14:textId="77777777" w:rsidR="00C421B3" w:rsidRPr="009B6768" w:rsidRDefault="009615AE" w:rsidP="00C421B3">
      <w:pPr>
        <w:pStyle w:val="NoSpacing"/>
        <w:numPr>
          <w:ilvl w:val="0"/>
          <w:numId w:val="18"/>
        </w:numPr>
        <w:rPr>
          <w:rFonts w:ascii="Verdana" w:hAnsi="Verdana"/>
          <w:sz w:val="20"/>
          <w:szCs w:val="20"/>
        </w:rPr>
      </w:pPr>
      <w:hyperlink r:id="rId86" w:history="1">
        <w:r w:rsidR="00C421B3" w:rsidRPr="009B6768">
          <w:rPr>
            <w:rStyle w:val="Hyperlink"/>
            <w:rFonts w:ascii="Verdana" w:hAnsi="Verdana"/>
            <w:sz w:val="20"/>
            <w:szCs w:val="20"/>
          </w:rPr>
          <w:t>What the World Will Speak in 2115</w:t>
        </w:r>
      </w:hyperlink>
    </w:p>
    <w:p w14:paraId="3FE70347"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Article from the Wall Street Journal by John McWhorter</w:t>
      </w:r>
    </w:p>
    <w:p w14:paraId="1C758CFE" w14:textId="77777777" w:rsidR="00C421B3" w:rsidRPr="009B6768" w:rsidRDefault="009615AE" w:rsidP="00C421B3">
      <w:pPr>
        <w:pStyle w:val="NoSpacing"/>
        <w:numPr>
          <w:ilvl w:val="0"/>
          <w:numId w:val="18"/>
        </w:numPr>
        <w:rPr>
          <w:rFonts w:ascii="Verdana" w:hAnsi="Verdana"/>
          <w:sz w:val="20"/>
          <w:szCs w:val="20"/>
        </w:rPr>
      </w:pPr>
      <w:hyperlink r:id="rId87" w:history="1">
        <w:r w:rsidR="00C421B3" w:rsidRPr="009B6768">
          <w:rPr>
            <w:rStyle w:val="Hyperlink"/>
            <w:rFonts w:ascii="Verdana" w:hAnsi="Verdana"/>
            <w:sz w:val="20"/>
            <w:szCs w:val="20"/>
          </w:rPr>
          <w:t>Jay Walker: The world's English mania</w:t>
        </w:r>
      </w:hyperlink>
    </w:p>
    <w:p w14:paraId="64AEA9B6"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TED description: "Jay Walker explains why two billion people around the world are trying to learn English. He shares photos and spine-tingling audio of Chinese students rehearsing English, 'the world's second language', by the thousands."</w:t>
      </w:r>
    </w:p>
    <w:p w14:paraId="1BB1A939" w14:textId="77777777" w:rsidR="00C421B3" w:rsidRPr="009B6768" w:rsidRDefault="009615AE" w:rsidP="00C421B3">
      <w:pPr>
        <w:pStyle w:val="NoSpacing"/>
        <w:numPr>
          <w:ilvl w:val="0"/>
          <w:numId w:val="18"/>
        </w:numPr>
        <w:rPr>
          <w:rFonts w:ascii="Verdana" w:hAnsi="Verdana"/>
          <w:sz w:val="20"/>
          <w:szCs w:val="20"/>
        </w:rPr>
      </w:pPr>
      <w:hyperlink r:id="rId88" w:history="1">
        <w:r w:rsidR="00C421B3" w:rsidRPr="009B6768">
          <w:rPr>
            <w:rStyle w:val="Hyperlink"/>
            <w:rFonts w:ascii="Verdana" w:hAnsi="Verdana"/>
            <w:sz w:val="20"/>
            <w:szCs w:val="20"/>
          </w:rPr>
          <w:t xml:space="preserve">Jamila </w:t>
        </w:r>
        <w:proofErr w:type="spellStart"/>
        <w:r w:rsidR="00C421B3" w:rsidRPr="009B6768">
          <w:rPr>
            <w:rStyle w:val="Hyperlink"/>
            <w:rFonts w:ascii="Verdana" w:hAnsi="Verdana"/>
            <w:sz w:val="20"/>
            <w:szCs w:val="20"/>
          </w:rPr>
          <w:t>Lyiscott</w:t>
        </w:r>
        <w:proofErr w:type="spellEnd"/>
        <w:r w:rsidR="00C421B3" w:rsidRPr="009B6768">
          <w:rPr>
            <w:rStyle w:val="Hyperlink"/>
            <w:rFonts w:ascii="Verdana" w:hAnsi="Verdana"/>
            <w:sz w:val="20"/>
            <w:szCs w:val="20"/>
          </w:rPr>
          <w:t>: 3 ways to speak English</w:t>
        </w:r>
      </w:hyperlink>
    </w:p>
    <w:p w14:paraId="09B5BE16"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 xml:space="preserve">TED description: "Jamila </w:t>
      </w:r>
      <w:proofErr w:type="spellStart"/>
      <w:r w:rsidRPr="009B6768">
        <w:rPr>
          <w:rFonts w:ascii="Verdana" w:hAnsi="Verdana"/>
          <w:sz w:val="20"/>
          <w:szCs w:val="20"/>
        </w:rPr>
        <w:t>Lyiscott</w:t>
      </w:r>
      <w:proofErr w:type="spellEnd"/>
      <w:r w:rsidRPr="009B6768">
        <w:rPr>
          <w:rFonts w:ascii="Verdana" w:hAnsi="Verdana"/>
          <w:sz w:val="20"/>
          <w:szCs w:val="20"/>
        </w:rPr>
        <w:t xml:space="preserve"> is a 'tri-tongued orator;' in her powerful spoken-word essay "Broken English," she celebrates — and challenges — the three distinct flavors of English she speaks with her friends, in the classroom and with her parents. As she explores the complicated history and present-day identity that each language represents, she unpacks what it means to be 'articulate'."</w:t>
      </w:r>
    </w:p>
    <w:p w14:paraId="1C4A0552" w14:textId="77777777" w:rsidR="00C421B3" w:rsidRPr="009B6768" w:rsidRDefault="009615AE" w:rsidP="00C421B3">
      <w:pPr>
        <w:pStyle w:val="NoSpacing"/>
        <w:numPr>
          <w:ilvl w:val="0"/>
          <w:numId w:val="18"/>
        </w:numPr>
        <w:rPr>
          <w:rFonts w:ascii="Verdana" w:hAnsi="Verdana"/>
          <w:sz w:val="20"/>
          <w:szCs w:val="20"/>
        </w:rPr>
      </w:pPr>
      <w:hyperlink r:id="rId89" w:history="1">
        <w:r w:rsidR="00C421B3" w:rsidRPr="009B6768">
          <w:rPr>
            <w:rStyle w:val="Hyperlink"/>
            <w:rFonts w:ascii="Verdana" w:hAnsi="Verdana"/>
            <w:sz w:val="20"/>
            <w:szCs w:val="20"/>
          </w:rPr>
          <w:t>Patricia Ryan: Don't insist on English!</w:t>
        </w:r>
      </w:hyperlink>
    </w:p>
    <w:p w14:paraId="5EBADE86"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TED description: "In her talk, longtime English teacher Patricia Ryan asks a provocative question: Is the world's focus on English preventing the spread of great ideas in other languages? (For instance: what if Einstein had to pass the TOEFL?) It's a passionate defense of translating and sharing ideas."</w:t>
      </w:r>
    </w:p>
    <w:p w14:paraId="41F79C50" w14:textId="77777777" w:rsidR="00C421B3" w:rsidRPr="009B6768" w:rsidRDefault="009615AE" w:rsidP="00C421B3">
      <w:pPr>
        <w:pStyle w:val="NoSpacing"/>
        <w:numPr>
          <w:ilvl w:val="0"/>
          <w:numId w:val="18"/>
        </w:numPr>
        <w:rPr>
          <w:rFonts w:ascii="Verdana" w:hAnsi="Verdana"/>
          <w:sz w:val="20"/>
          <w:szCs w:val="20"/>
        </w:rPr>
      </w:pPr>
      <w:hyperlink r:id="rId90" w:history="1">
        <w:r w:rsidR="00C421B3" w:rsidRPr="009B6768">
          <w:rPr>
            <w:rStyle w:val="Hyperlink"/>
            <w:rFonts w:ascii="Verdana" w:hAnsi="Verdana"/>
            <w:sz w:val="20"/>
            <w:szCs w:val="20"/>
          </w:rPr>
          <w:t xml:space="preserve">Suzanne </w:t>
        </w:r>
        <w:proofErr w:type="spellStart"/>
        <w:r w:rsidR="00C421B3" w:rsidRPr="009B6768">
          <w:rPr>
            <w:rStyle w:val="Hyperlink"/>
            <w:rFonts w:ascii="Verdana" w:hAnsi="Verdana"/>
            <w:sz w:val="20"/>
            <w:szCs w:val="20"/>
          </w:rPr>
          <w:t>Talhouk</w:t>
        </w:r>
        <w:proofErr w:type="spellEnd"/>
        <w:r w:rsidR="00C421B3" w:rsidRPr="009B6768">
          <w:rPr>
            <w:rStyle w:val="Hyperlink"/>
            <w:rFonts w:ascii="Verdana" w:hAnsi="Verdana"/>
            <w:sz w:val="20"/>
            <w:szCs w:val="20"/>
          </w:rPr>
          <w:t>: Don't kill your language</w:t>
        </w:r>
      </w:hyperlink>
    </w:p>
    <w:p w14:paraId="5334768A"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 xml:space="preserve">TED description: "More and more, English is a global language; speaking it is perceived as a sign of being modern. But — what do we lose when we leave behind our mother tongues? Suzanne </w:t>
      </w:r>
      <w:proofErr w:type="spellStart"/>
      <w:r w:rsidRPr="009B6768">
        <w:rPr>
          <w:rFonts w:ascii="Verdana" w:hAnsi="Verdana"/>
          <w:sz w:val="20"/>
          <w:szCs w:val="20"/>
        </w:rPr>
        <w:t>Talhouk</w:t>
      </w:r>
      <w:proofErr w:type="spellEnd"/>
      <w:r w:rsidRPr="009B6768">
        <w:rPr>
          <w:rFonts w:ascii="Verdana" w:hAnsi="Verdana"/>
          <w:sz w:val="20"/>
          <w:szCs w:val="20"/>
        </w:rPr>
        <w:t xml:space="preserve"> makes an impassioned case to love your own language, and to cherish what it can express that no other language can. In Arabic with subtitles."</w:t>
      </w:r>
    </w:p>
    <w:p w14:paraId="1EB45EEE" w14:textId="77777777" w:rsidR="00C421B3" w:rsidRPr="009B6768" w:rsidRDefault="009615AE" w:rsidP="00C421B3">
      <w:pPr>
        <w:pStyle w:val="NoSpacing"/>
        <w:numPr>
          <w:ilvl w:val="0"/>
          <w:numId w:val="18"/>
        </w:numPr>
        <w:rPr>
          <w:rFonts w:ascii="Verdana" w:hAnsi="Verdana"/>
          <w:sz w:val="20"/>
          <w:szCs w:val="20"/>
        </w:rPr>
      </w:pPr>
      <w:hyperlink r:id="rId91" w:history="1">
        <w:r w:rsidR="00C421B3" w:rsidRPr="009B6768">
          <w:rPr>
            <w:rStyle w:val="Hyperlink"/>
            <w:rFonts w:ascii="Verdana" w:hAnsi="Verdana"/>
            <w:sz w:val="20"/>
            <w:szCs w:val="20"/>
          </w:rPr>
          <w:t>There Was No Committee</w:t>
        </w:r>
      </w:hyperlink>
    </w:p>
    <w:p w14:paraId="08AA9F4A"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Article by Geoffrey Pullum (from the Lingua Franca blog) on the rise of English in education world-wide</w:t>
      </w:r>
    </w:p>
    <w:p w14:paraId="14AD90A9" w14:textId="77777777" w:rsidR="00C421B3" w:rsidRPr="009B6768" w:rsidRDefault="009615AE" w:rsidP="00C421B3">
      <w:pPr>
        <w:pStyle w:val="NoSpacing"/>
        <w:numPr>
          <w:ilvl w:val="0"/>
          <w:numId w:val="18"/>
        </w:numPr>
        <w:rPr>
          <w:rFonts w:ascii="Verdana" w:hAnsi="Verdana"/>
          <w:sz w:val="20"/>
          <w:szCs w:val="20"/>
        </w:rPr>
      </w:pPr>
      <w:hyperlink r:id="rId92" w:history="1">
        <w:r w:rsidR="00C421B3" w:rsidRPr="009B6768">
          <w:rPr>
            <w:rStyle w:val="Hyperlink"/>
            <w:rFonts w:ascii="Verdana" w:hAnsi="Verdana"/>
            <w:sz w:val="20"/>
            <w:szCs w:val="20"/>
          </w:rPr>
          <w:t>The speech accent archive</w:t>
        </w:r>
      </w:hyperlink>
    </w:p>
    <w:p w14:paraId="61934E67" w14:textId="341D089A"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Fascinating archive of American English accents</w:t>
      </w:r>
      <w:r w:rsidRPr="009B6768">
        <w:rPr>
          <w:rFonts w:ascii="MS Mincho" w:eastAsia="MS Mincho" w:hAnsi="MS Mincho" w:cs="MS Mincho"/>
          <w:sz w:val="20"/>
          <w:szCs w:val="20"/>
        </w:rPr>
        <w:t> </w:t>
      </w:r>
    </w:p>
    <w:p w14:paraId="63725468" w14:textId="77777777" w:rsidR="00C421B3" w:rsidRPr="009B6768" w:rsidRDefault="00C421B3" w:rsidP="00C421B3">
      <w:pPr>
        <w:pStyle w:val="NoSpacing"/>
        <w:ind w:left="720" w:firstLine="720"/>
        <w:rPr>
          <w:rFonts w:ascii="Verdana" w:hAnsi="Verdana"/>
          <w:sz w:val="20"/>
          <w:szCs w:val="20"/>
        </w:rPr>
      </w:pPr>
    </w:p>
    <w:p w14:paraId="6B33A94C" w14:textId="77777777" w:rsidR="00C421B3" w:rsidRPr="009B6768" w:rsidRDefault="00C421B3" w:rsidP="00C421B3">
      <w:pPr>
        <w:pStyle w:val="NoSpacing"/>
        <w:rPr>
          <w:rFonts w:ascii="Verdana" w:hAnsi="Verdana"/>
          <w:sz w:val="20"/>
          <w:szCs w:val="20"/>
        </w:rPr>
      </w:pPr>
      <w:r w:rsidRPr="009B6768">
        <w:rPr>
          <w:rFonts w:ascii="Verdana" w:hAnsi="Verdana"/>
          <w:b/>
          <w:bCs/>
          <w:sz w:val="20"/>
          <w:szCs w:val="20"/>
        </w:rPr>
        <w:t>Playing with language and identity</w:t>
      </w:r>
    </w:p>
    <w:p w14:paraId="37F2A752" w14:textId="77777777" w:rsidR="00C421B3" w:rsidRPr="009B6768" w:rsidRDefault="009615AE" w:rsidP="00C421B3">
      <w:pPr>
        <w:pStyle w:val="NoSpacing"/>
        <w:numPr>
          <w:ilvl w:val="0"/>
          <w:numId w:val="19"/>
        </w:numPr>
        <w:rPr>
          <w:rFonts w:ascii="Verdana" w:hAnsi="Verdana"/>
          <w:sz w:val="20"/>
          <w:szCs w:val="20"/>
        </w:rPr>
      </w:pPr>
      <w:hyperlink r:id="rId93" w:history="1">
        <w:r w:rsidR="00C421B3" w:rsidRPr="009B6768">
          <w:rPr>
            <w:rStyle w:val="Hyperlink"/>
            <w:rFonts w:ascii="Verdana" w:hAnsi="Verdana"/>
            <w:sz w:val="20"/>
            <w:szCs w:val="20"/>
          </w:rPr>
          <w:t>Trevor Noah - Live at the Apollo - London</w:t>
        </w:r>
      </w:hyperlink>
    </w:p>
    <w:p w14:paraId="7309BF0A" w14:textId="1C11091A"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The South African comedian on his identity and the role of languages</w:t>
      </w:r>
    </w:p>
    <w:p w14:paraId="57F2E30F" w14:textId="77777777" w:rsidR="00C421B3" w:rsidRPr="009B6768" w:rsidRDefault="009615AE" w:rsidP="00C421B3">
      <w:pPr>
        <w:pStyle w:val="NoSpacing"/>
        <w:numPr>
          <w:ilvl w:val="0"/>
          <w:numId w:val="19"/>
        </w:numPr>
        <w:rPr>
          <w:rFonts w:ascii="Verdana" w:hAnsi="Verdana"/>
          <w:sz w:val="20"/>
          <w:szCs w:val="20"/>
        </w:rPr>
      </w:pPr>
      <w:hyperlink r:id="rId94" w:history="1">
        <w:proofErr w:type="spellStart"/>
        <w:r w:rsidR="00C421B3" w:rsidRPr="009B6768">
          <w:rPr>
            <w:rStyle w:val="Hyperlink"/>
            <w:rFonts w:ascii="Verdana" w:hAnsi="Verdana"/>
            <w:sz w:val="20"/>
            <w:szCs w:val="20"/>
          </w:rPr>
          <w:t>Hetain</w:t>
        </w:r>
        <w:proofErr w:type="spellEnd"/>
        <w:r w:rsidR="00C421B3" w:rsidRPr="009B6768">
          <w:rPr>
            <w:rStyle w:val="Hyperlink"/>
            <w:rFonts w:ascii="Verdana" w:hAnsi="Verdana"/>
            <w:sz w:val="20"/>
            <w:szCs w:val="20"/>
          </w:rPr>
          <w:t xml:space="preserve"> Patel and </w:t>
        </w:r>
        <w:proofErr w:type="spellStart"/>
        <w:r w:rsidR="00C421B3" w:rsidRPr="009B6768">
          <w:rPr>
            <w:rStyle w:val="Hyperlink"/>
            <w:rFonts w:ascii="Verdana" w:hAnsi="Verdana"/>
            <w:sz w:val="20"/>
            <w:szCs w:val="20"/>
          </w:rPr>
          <w:t>Yuyu</w:t>
        </w:r>
        <w:proofErr w:type="spellEnd"/>
        <w:r w:rsidR="00C421B3" w:rsidRPr="009B6768">
          <w:rPr>
            <w:rStyle w:val="Hyperlink"/>
            <w:rFonts w:ascii="Verdana" w:hAnsi="Verdana"/>
            <w:sz w:val="20"/>
            <w:szCs w:val="20"/>
          </w:rPr>
          <w:t xml:space="preserve"> Rau: Who am I? Think again</w:t>
        </w:r>
      </w:hyperlink>
    </w:p>
    <w:p w14:paraId="1BFD9D2E"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 xml:space="preserve">TED description: "How do we decide who we are? </w:t>
      </w:r>
      <w:proofErr w:type="spellStart"/>
      <w:r w:rsidRPr="009B6768">
        <w:rPr>
          <w:rFonts w:ascii="Verdana" w:hAnsi="Verdana"/>
          <w:sz w:val="20"/>
          <w:szCs w:val="20"/>
        </w:rPr>
        <w:t>Hetain</w:t>
      </w:r>
      <w:proofErr w:type="spellEnd"/>
      <w:r w:rsidRPr="009B6768">
        <w:rPr>
          <w:rFonts w:ascii="Verdana" w:hAnsi="Verdana"/>
          <w:sz w:val="20"/>
          <w:szCs w:val="20"/>
        </w:rPr>
        <w:t xml:space="preserve"> Patel's surprising performance plays with identity, language and accent -- and challenges you to think </w:t>
      </w:r>
      <w:r w:rsidRPr="009B6768">
        <w:rPr>
          <w:rFonts w:ascii="Verdana" w:hAnsi="Verdana"/>
          <w:sz w:val="20"/>
          <w:szCs w:val="20"/>
        </w:rPr>
        <w:lastRenderedPageBreak/>
        <w:t xml:space="preserve">deeper than surface appearances. A delightful meditation on self, with performer </w:t>
      </w:r>
      <w:proofErr w:type="spellStart"/>
      <w:r w:rsidRPr="009B6768">
        <w:rPr>
          <w:rFonts w:ascii="Verdana" w:hAnsi="Verdana"/>
          <w:sz w:val="20"/>
          <w:szCs w:val="20"/>
        </w:rPr>
        <w:t>Yuyu</w:t>
      </w:r>
      <w:proofErr w:type="spellEnd"/>
      <w:r w:rsidRPr="009B6768">
        <w:rPr>
          <w:rFonts w:ascii="Verdana" w:hAnsi="Verdana"/>
          <w:sz w:val="20"/>
          <w:szCs w:val="20"/>
        </w:rPr>
        <w:t xml:space="preserve"> Rau, and inspired by Bruce Lee."</w:t>
      </w:r>
    </w:p>
    <w:p w14:paraId="5496EE7B" w14:textId="77777777" w:rsidR="00C421B3" w:rsidRPr="009B6768" w:rsidRDefault="00C421B3" w:rsidP="00C421B3">
      <w:pPr>
        <w:pStyle w:val="NoSpacing"/>
        <w:ind w:left="720" w:firstLine="720"/>
        <w:rPr>
          <w:rFonts w:ascii="Verdana" w:hAnsi="Verdana"/>
          <w:sz w:val="20"/>
          <w:szCs w:val="20"/>
        </w:rPr>
      </w:pPr>
    </w:p>
    <w:p w14:paraId="6B83A24F" w14:textId="77777777" w:rsidR="00C421B3" w:rsidRPr="009B6768" w:rsidRDefault="00C421B3" w:rsidP="00C421B3">
      <w:pPr>
        <w:pStyle w:val="NoSpacing"/>
        <w:rPr>
          <w:rFonts w:ascii="Verdana" w:hAnsi="Verdana"/>
          <w:sz w:val="20"/>
          <w:szCs w:val="20"/>
        </w:rPr>
      </w:pPr>
      <w:r w:rsidRPr="009B6768">
        <w:rPr>
          <w:rFonts w:ascii="Verdana" w:hAnsi="Verdana"/>
          <w:b/>
          <w:bCs/>
          <w:sz w:val="20"/>
          <w:szCs w:val="20"/>
        </w:rPr>
        <w:t>TED talks on endangered languages</w:t>
      </w:r>
    </w:p>
    <w:p w14:paraId="33F69E2C" w14:textId="77777777" w:rsidR="00C421B3" w:rsidRPr="009B6768" w:rsidRDefault="009615AE" w:rsidP="00C421B3">
      <w:pPr>
        <w:pStyle w:val="NoSpacing"/>
        <w:numPr>
          <w:ilvl w:val="0"/>
          <w:numId w:val="20"/>
        </w:numPr>
        <w:rPr>
          <w:rFonts w:ascii="Verdana" w:hAnsi="Verdana"/>
          <w:sz w:val="20"/>
          <w:szCs w:val="20"/>
        </w:rPr>
      </w:pPr>
      <w:hyperlink r:id="rId95" w:history="1">
        <w:r w:rsidR="00C421B3" w:rsidRPr="009B6768">
          <w:rPr>
            <w:rStyle w:val="Hyperlink"/>
            <w:rFonts w:ascii="Verdana" w:hAnsi="Verdana"/>
            <w:sz w:val="20"/>
            <w:szCs w:val="20"/>
          </w:rPr>
          <w:t>Wade Davis: Dreams from endangered cultures</w:t>
        </w:r>
      </w:hyperlink>
    </w:p>
    <w:p w14:paraId="171EC000"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TED description: "With stunning photos and stories, National Geographic Explorer Wade Davis celebrates the extraordinary diversity of the world's indigenous cultures, which are disappearing from the planet at an alarming rate."</w:t>
      </w:r>
    </w:p>
    <w:p w14:paraId="11B87474" w14:textId="77777777" w:rsidR="00C421B3" w:rsidRPr="009B6768" w:rsidRDefault="009615AE" w:rsidP="00C421B3">
      <w:pPr>
        <w:pStyle w:val="NoSpacing"/>
        <w:numPr>
          <w:ilvl w:val="0"/>
          <w:numId w:val="20"/>
        </w:numPr>
        <w:rPr>
          <w:rFonts w:ascii="Verdana" w:hAnsi="Verdana"/>
          <w:sz w:val="20"/>
          <w:szCs w:val="20"/>
        </w:rPr>
      </w:pPr>
      <w:hyperlink r:id="rId96" w:history="1">
        <w:r w:rsidR="00C421B3" w:rsidRPr="009B6768">
          <w:rPr>
            <w:rStyle w:val="Hyperlink"/>
            <w:rFonts w:ascii="Verdana" w:hAnsi="Verdana"/>
            <w:sz w:val="20"/>
            <w:szCs w:val="20"/>
          </w:rPr>
          <w:t>Mark Plotkin: What the people of the Amazon know that you don't</w:t>
        </w:r>
      </w:hyperlink>
    </w:p>
    <w:p w14:paraId="6C583F4F"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TED description: "'The greatest and most endangered species in the Amazon rainforest is not the jaguar or the harpy eagle,' says Mark Plotkin, 'It's the isolated and uncontacted tribes.' In an energetic and sobering talk, the ethnobotanist brings us into the world of the forest's indigenous tribes and the incredible medicinal plants that their shamans use to heal. He outlines the challenges and perils that are endangering them — and their wisdom — and urges us to protect this irreplaceable repository of knowledge."</w:t>
      </w:r>
    </w:p>
    <w:p w14:paraId="3D47BBD3" w14:textId="77777777" w:rsidR="00C421B3" w:rsidRPr="009B6768" w:rsidRDefault="00C421B3" w:rsidP="00C421B3">
      <w:pPr>
        <w:pStyle w:val="NoSpacing"/>
        <w:ind w:left="720" w:firstLine="720"/>
        <w:rPr>
          <w:rFonts w:ascii="Verdana" w:hAnsi="Verdana"/>
          <w:sz w:val="20"/>
          <w:szCs w:val="20"/>
        </w:rPr>
      </w:pPr>
    </w:p>
    <w:p w14:paraId="1081AA3F" w14:textId="77777777" w:rsidR="00C421B3" w:rsidRPr="009B6768" w:rsidRDefault="00C421B3" w:rsidP="00C421B3">
      <w:pPr>
        <w:pStyle w:val="NoSpacing"/>
        <w:rPr>
          <w:rFonts w:ascii="Verdana" w:hAnsi="Verdana"/>
          <w:sz w:val="20"/>
          <w:szCs w:val="20"/>
        </w:rPr>
      </w:pPr>
      <w:r w:rsidRPr="009B6768">
        <w:rPr>
          <w:rFonts w:ascii="Verdana" w:hAnsi="Verdana"/>
          <w:b/>
          <w:bCs/>
          <w:sz w:val="20"/>
          <w:szCs w:val="20"/>
        </w:rPr>
        <w:t>On the nature of TED talks</w:t>
      </w:r>
    </w:p>
    <w:p w14:paraId="596CDFC4" w14:textId="77777777" w:rsidR="00C421B3" w:rsidRPr="009B6768" w:rsidRDefault="009615AE" w:rsidP="00C421B3">
      <w:pPr>
        <w:pStyle w:val="NoSpacing"/>
        <w:numPr>
          <w:ilvl w:val="0"/>
          <w:numId w:val="21"/>
        </w:numPr>
        <w:rPr>
          <w:rFonts w:ascii="Verdana" w:hAnsi="Verdana"/>
          <w:sz w:val="20"/>
          <w:szCs w:val="20"/>
        </w:rPr>
      </w:pPr>
      <w:hyperlink r:id="rId97" w:history="1">
        <w:r w:rsidR="00C421B3" w:rsidRPr="009B6768">
          <w:rPr>
            <w:rStyle w:val="Hyperlink"/>
            <w:rFonts w:ascii="Verdana" w:hAnsi="Verdana"/>
            <w:sz w:val="20"/>
            <w:szCs w:val="20"/>
          </w:rPr>
          <w:t>Terry Moore: Why is 'x' the unknown?</w:t>
        </w:r>
      </w:hyperlink>
    </w:p>
    <w:p w14:paraId="03FD7103" w14:textId="77777777" w:rsidR="00C421B3" w:rsidRPr="009B6768" w:rsidRDefault="00C421B3" w:rsidP="00C421B3">
      <w:pPr>
        <w:pStyle w:val="NoSpacing"/>
        <w:ind w:left="720" w:firstLine="720"/>
        <w:rPr>
          <w:rFonts w:ascii="Verdana" w:hAnsi="Verdana"/>
          <w:sz w:val="20"/>
          <w:szCs w:val="20"/>
        </w:rPr>
      </w:pPr>
      <w:r w:rsidRPr="009B6768">
        <w:rPr>
          <w:rFonts w:ascii="Verdana" w:hAnsi="Verdana"/>
          <w:sz w:val="20"/>
          <w:szCs w:val="20"/>
        </w:rPr>
        <w:t>Why is 'x' the symbol for an unknown? In this short and funny talk, Terry Moore gives the surprising answer.</w:t>
      </w:r>
      <w:r w:rsidRPr="009B6768">
        <w:rPr>
          <w:rFonts w:ascii="MS Mincho" w:eastAsia="MS Mincho" w:hAnsi="MS Mincho" w:cs="MS Mincho"/>
          <w:sz w:val="20"/>
          <w:szCs w:val="20"/>
        </w:rPr>
        <w:t> </w:t>
      </w:r>
    </w:p>
    <w:p w14:paraId="40D15AD7" w14:textId="2CE52E06" w:rsidR="00C421B3" w:rsidRPr="009B6768" w:rsidRDefault="009615AE" w:rsidP="00C421B3">
      <w:pPr>
        <w:pStyle w:val="NoSpacing"/>
        <w:ind w:left="720" w:firstLine="720"/>
        <w:rPr>
          <w:rFonts w:ascii="Verdana" w:hAnsi="Verdana"/>
          <w:sz w:val="20"/>
          <w:szCs w:val="20"/>
        </w:rPr>
      </w:pPr>
      <w:hyperlink r:id="rId98" w:history="1">
        <w:r w:rsidR="00C421B3" w:rsidRPr="009B6768">
          <w:rPr>
            <w:rStyle w:val="Hyperlink"/>
            <w:rFonts w:ascii="Verdana" w:hAnsi="Verdana"/>
            <w:sz w:val="20"/>
            <w:szCs w:val="20"/>
          </w:rPr>
          <w:t>Debunking Terry Moore's TED talk</w:t>
        </w:r>
      </w:hyperlink>
    </w:p>
    <w:p w14:paraId="3A96AE84" w14:textId="77777777" w:rsidR="00C421B3" w:rsidRPr="009B6768" w:rsidRDefault="009615AE" w:rsidP="00C421B3">
      <w:pPr>
        <w:pStyle w:val="NoSpacing"/>
        <w:numPr>
          <w:ilvl w:val="0"/>
          <w:numId w:val="21"/>
        </w:numPr>
        <w:rPr>
          <w:rFonts w:ascii="Verdana" w:hAnsi="Verdana"/>
          <w:sz w:val="20"/>
          <w:szCs w:val="20"/>
        </w:rPr>
      </w:pPr>
      <w:hyperlink r:id="rId99" w:history="1">
        <w:r w:rsidR="00C421B3" w:rsidRPr="009B6768">
          <w:rPr>
            <w:rStyle w:val="Hyperlink"/>
            <w:rFonts w:ascii="Verdana" w:hAnsi="Verdana"/>
            <w:sz w:val="20"/>
            <w:szCs w:val="20"/>
          </w:rPr>
          <w:t>The Sound of TED: A Case for Distaste</w:t>
        </w:r>
      </w:hyperlink>
    </w:p>
    <w:p w14:paraId="12C02DE0" w14:textId="16BDADBE" w:rsidR="00503A6E" w:rsidRPr="009B6768" w:rsidRDefault="00C421B3" w:rsidP="00503A6E">
      <w:pPr>
        <w:pStyle w:val="NoSpacing"/>
        <w:ind w:left="720" w:firstLine="720"/>
        <w:rPr>
          <w:rFonts w:ascii="Verdana" w:hAnsi="Verdana"/>
          <w:sz w:val="20"/>
          <w:szCs w:val="20"/>
        </w:rPr>
      </w:pPr>
      <w:r w:rsidRPr="009B6768">
        <w:rPr>
          <w:rFonts w:ascii="Verdana" w:hAnsi="Verdana"/>
          <w:sz w:val="20"/>
          <w:szCs w:val="20"/>
        </w:rPr>
        <w:t>The case for being skeptical of TED talks</w:t>
      </w:r>
    </w:p>
    <w:p w14:paraId="4325FC6E" w14:textId="77777777" w:rsidR="00503A6E" w:rsidRDefault="00503A6E" w:rsidP="00947569">
      <w:pPr>
        <w:pStyle w:val="Heading3"/>
        <w:rPr>
          <w:rFonts w:ascii="Verdana" w:hAnsi="Verdana"/>
          <w:sz w:val="20"/>
          <w:szCs w:val="20"/>
        </w:rPr>
      </w:pPr>
      <w:r>
        <w:rPr>
          <w:rFonts w:ascii="Verdana" w:eastAsia="Verdana" w:hAnsi="Verdana" w:cs="Verdana"/>
          <w:noProof/>
          <w:color w:val="000000"/>
          <w:u w:color="000000"/>
        </w:rPr>
        <mc:AlternateContent>
          <mc:Choice Requires="wps">
            <w:drawing>
              <wp:inline distT="0" distB="0" distL="0" distR="0" wp14:anchorId="1189291B" wp14:editId="0AE3C3F8">
                <wp:extent cx="5943600" cy="12700"/>
                <wp:effectExtent l="0" t="0" r="0" b="0"/>
                <wp:docPr id="34" name="officeArt object"/>
                <wp:cNvGraphicFramePr/>
                <a:graphic xmlns:a="http://schemas.openxmlformats.org/drawingml/2006/main">
                  <a:graphicData uri="http://schemas.microsoft.com/office/word/2010/wordprocessingShape">
                    <wps:wsp>
                      <wps:cNvSpPr/>
                      <wps:spPr>
                        <a:xfrm>
                          <a:off x="0" y="0"/>
                          <a:ext cx="5943600" cy="12700"/>
                        </a:xfrm>
                        <a:prstGeom prst="rect">
                          <a:avLst/>
                        </a:prstGeom>
                        <a:solidFill>
                          <a:srgbClr val="AAAAAA"/>
                        </a:solidFill>
                        <a:ln w="12700" cap="flat">
                          <a:noFill/>
                          <a:miter lim="400000"/>
                        </a:ln>
                        <a:effectLst/>
                      </wps:spPr>
                      <wps:bodyPr/>
                    </wps:wsp>
                  </a:graphicData>
                </a:graphic>
              </wp:inline>
            </w:drawing>
          </mc:Choice>
          <mc:Fallback>
            <w:pict>
              <v:rect w14:anchorId="0DEA760C" id="officeArt object"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" fillcolor="#aaa" stroked="f" strokeweight="1pt">
                <v:stroke miterlimit="4"/>
                <w10:anchorlock/>
              </v:rect>
            </w:pict>
          </mc:Fallback>
        </mc:AlternateContent>
      </w:r>
    </w:p>
    <w:p w14:paraId="7D28BEE2" w14:textId="05BF1769" w:rsidR="00CB60A9" w:rsidRDefault="001761E9" w:rsidP="00947569">
      <w:pPr>
        <w:pStyle w:val="Heading3"/>
        <w:rPr>
          <w:rFonts w:ascii="Verdana" w:hAnsi="Verdana"/>
          <w:sz w:val="20"/>
          <w:szCs w:val="20"/>
        </w:rPr>
      </w:pPr>
      <w:r w:rsidRPr="009B6768">
        <w:rPr>
          <w:rFonts w:ascii="Verdana" w:hAnsi="Verdana"/>
          <w:sz w:val="20"/>
          <w:szCs w:val="20"/>
        </w:rPr>
        <w:t>References</w:t>
      </w:r>
    </w:p>
    <w:p w14:paraId="0EF1D244" w14:textId="77777777" w:rsidR="00503A6E" w:rsidRPr="00503A6E" w:rsidRDefault="00503A6E" w:rsidP="00503A6E">
      <w:pPr>
        <w:rPr>
          <w:lang w:eastAsia="en-US"/>
        </w:rPr>
      </w:pPr>
    </w:p>
    <w:p w14:paraId="14AE9272" w14:textId="77777777" w:rsidR="00DB0DF0" w:rsidRPr="00DB0DF0" w:rsidRDefault="00DB0DF0" w:rsidP="00DB0DF0">
      <w:pPr>
        <w:pStyle w:val="textbookreferences"/>
      </w:pPr>
      <w:r w:rsidRPr="00DB0DF0">
        <w:t>Acton, W. (1984). Changing fossilized pronunciation. </w:t>
      </w:r>
      <w:r w:rsidRPr="00DB0DF0">
        <w:rPr>
          <w:i/>
          <w:iCs/>
        </w:rPr>
        <w:t>TESOL Quarterly, 18,</w:t>
      </w:r>
      <w:r w:rsidRPr="00DB0DF0">
        <w:t> (1), 71-85.</w:t>
      </w:r>
    </w:p>
    <w:p w14:paraId="59053B62" w14:textId="57A14B6C" w:rsidR="001A148C" w:rsidRPr="001A148C" w:rsidRDefault="001A148C" w:rsidP="001A148C">
      <w:pPr>
        <w:pStyle w:val="textbookreferences"/>
      </w:pPr>
      <w:r w:rsidRPr="001A148C">
        <w:t xml:space="preserve">Albert, M. L., &amp; </w:t>
      </w:r>
      <w:proofErr w:type="spellStart"/>
      <w:r w:rsidRPr="001A148C">
        <w:t>Obler</w:t>
      </w:r>
      <w:proofErr w:type="spellEnd"/>
      <w:r w:rsidRPr="001A148C">
        <w:t>, L. K. (1978). </w:t>
      </w:r>
      <w:r w:rsidRPr="001A148C">
        <w:rPr>
          <w:i/>
          <w:iCs/>
        </w:rPr>
        <w:t xml:space="preserve">The bilingual brain: Neuropsychological and </w:t>
      </w:r>
      <w:proofErr w:type="spellStart"/>
      <w:r w:rsidRPr="001A148C">
        <w:rPr>
          <w:i/>
          <w:iCs/>
        </w:rPr>
        <w:t>neurolinguistic</w:t>
      </w:r>
      <w:proofErr w:type="spellEnd"/>
      <w:r w:rsidRPr="001A148C">
        <w:rPr>
          <w:i/>
          <w:iCs/>
        </w:rPr>
        <w:t xml:space="preserve"> aspects of bilingualism</w:t>
      </w:r>
      <w:r w:rsidRPr="001A148C">
        <w:t>. New York: Academic Press.</w:t>
      </w:r>
    </w:p>
    <w:p w14:paraId="089768B6" w14:textId="77777777" w:rsidR="0061043F" w:rsidRPr="0061043F" w:rsidRDefault="0061043F" w:rsidP="0061043F">
      <w:pPr>
        <w:pStyle w:val="textbookreferences"/>
      </w:pPr>
      <w:r w:rsidRPr="0061043F">
        <w:t>Austin, J. L. (1973). Speech acts. </w:t>
      </w:r>
      <w:r w:rsidRPr="0061043F">
        <w:rPr>
          <w:i/>
          <w:iCs/>
        </w:rPr>
        <w:t>The Edinburgh Course in Applied Linguistics</w:t>
      </w:r>
      <w:r w:rsidRPr="0061043F">
        <w:t>, </w:t>
      </w:r>
      <w:r w:rsidRPr="0061043F">
        <w:rPr>
          <w:i/>
          <w:iCs/>
        </w:rPr>
        <w:t>1</w:t>
      </w:r>
      <w:r w:rsidRPr="0061043F">
        <w:t>, 37-53.</w:t>
      </w:r>
    </w:p>
    <w:p w14:paraId="52E7E429" w14:textId="2517950F" w:rsidR="001A148C" w:rsidRPr="001A148C" w:rsidRDefault="001A148C" w:rsidP="0061043F">
      <w:pPr>
        <w:pStyle w:val="textbookreferences"/>
      </w:pPr>
      <w:r w:rsidRPr="001A148C">
        <w:t xml:space="preserve">Campbell, Lyle (2010, August 24). "Language Isolates and Their History, or, What's Weird, Anyway?". </w:t>
      </w:r>
      <w:r w:rsidRPr="001A148C">
        <w:rPr>
          <w:i/>
        </w:rPr>
        <w:t>Annual Meeting of the Berkeley Linguistics Society, 36</w:t>
      </w:r>
      <w:r w:rsidRPr="001A148C">
        <w:t xml:space="preserve">(1), 16–31. </w:t>
      </w:r>
    </w:p>
    <w:p w14:paraId="29A22E0C" w14:textId="6041261C" w:rsidR="001A148C" w:rsidRPr="001A148C" w:rsidRDefault="001A148C" w:rsidP="001A148C">
      <w:pPr>
        <w:pStyle w:val="textbookreferences"/>
      </w:pPr>
      <w:r w:rsidRPr="001A148C">
        <w:t>Chaney, L., &amp; Martin, J. (2013). </w:t>
      </w:r>
      <w:r w:rsidRPr="001A148C">
        <w:rPr>
          <w:i/>
          <w:iCs/>
        </w:rPr>
        <w:t>Intercultural business communication</w:t>
      </w:r>
      <w:r w:rsidRPr="001A148C">
        <w:t>. Pearson Higher Ed.</w:t>
      </w:r>
    </w:p>
    <w:p w14:paraId="5A8D7FBE" w14:textId="7E7AB3EA" w:rsidR="001A148C" w:rsidRPr="001A148C" w:rsidRDefault="001A148C" w:rsidP="001A148C">
      <w:pPr>
        <w:pStyle w:val="textbookreferences"/>
      </w:pPr>
      <w:r w:rsidRPr="001A148C">
        <w:t>Chomsky, Noam (1965). Aspects of the Theory of Syntax. MIT Press.</w:t>
      </w:r>
      <w:r>
        <w:t xml:space="preserve"> </w:t>
      </w:r>
    </w:p>
    <w:p w14:paraId="016A73D8" w14:textId="77777777" w:rsidR="001A148C" w:rsidRPr="001A148C" w:rsidRDefault="001A148C" w:rsidP="001A148C">
      <w:pPr>
        <w:pStyle w:val="textbookreferences"/>
      </w:pPr>
      <w:r w:rsidRPr="001A148C">
        <w:t xml:space="preserve">Choi, C. Q. (2014, September 3), 25% of World's Languages Are Threatened. </w:t>
      </w:r>
    </w:p>
    <w:p w14:paraId="2AE51559" w14:textId="0D66BA33" w:rsidR="001A148C" w:rsidRPr="001A148C" w:rsidRDefault="001A148C" w:rsidP="001A148C">
      <w:pPr>
        <w:pStyle w:val="textbookreferences"/>
      </w:pPr>
      <w:r w:rsidRPr="001A148C">
        <w:t xml:space="preserve">https://www.livescience.com/47657-25-percent-of-global-languages-are-threatened.html </w:t>
      </w:r>
    </w:p>
    <w:p w14:paraId="4E8E683E" w14:textId="184D279E" w:rsidR="001A148C" w:rsidRPr="001A148C" w:rsidRDefault="001A148C" w:rsidP="001A148C">
      <w:pPr>
        <w:pStyle w:val="textbookreferences"/>
      </w:pPr>
      <w:r w:rsidRPr="001A148C">
        <w:t xml:space="preserve">Crystal, D. (2003). </w:t>
      </w:r>
      <w:r w:rsidRPr="001A148C">
        <w:rPr>
          <w:i/>
        </w:rPr>
        <w:t>English as a Global Language</w:t>
      </w:r>
      <w:r w:rsidRPr="001A148C">
        <w:t xml:space="preserve"> (2nd ed.). Cambridge: Cambridge University Press. </w:t>
      </w:r>
    </w:p>
    <w:p w14:paraId="55594BF2" w14:textId="37A55D70" w:rsidR="009B5A21" w:rsidRPr="009B5A21" w:rsidRDefault="001A148C" w:rsidP="001A148C">
      <w:pPr>
        <w:pStyle w:val="textbookreferences"/>
      </w:pPr>
      <w:r w:rsidRPr="001A148C">
        <w:t xml:space="preserve">Eckert, P. &amp; </w:t>
      </w:r>
      <w:proofErr w:type="spellStart"/>
      <w:r w:rsidRPr="001A148C">
        <w:t>Rickford</w:t>
      </w:r>
      <w:proofErr w:type="spellEnd"/>
      <w:r w:rsidRPr="001A148C">
        <w:t>, J. R., Eds. (2002). </w:t>
      </w:r>
      <w:r w:rsidRPr="001A148C">
        <w:rPr>
          <w:i/>
          <w:iCs/>
        </w:rPr>
        <w:t>Style and Sociolinguistic Variation</w:t>
      </w:r>
      <w:r w:rsidRPr="001A148C">
        <w:t xml:space="preserve">. Cambridge: Cambridge University </w:t>
      </w:r>
      <w:proofErr w:type="gramStart"/>
      <w:r w:rsidRPr="001A148C">
        <w:t xml:space="preserve">Press  </w:t>
      </w:r>
      <w:r w:rsidR="009B5A21" w:rsidRPr="009B5A21">
        <w:t>Everett</w:t>
      </w:r>
      <w:proofErr w:type="gramEnd"/>
      <w:r w:rsidR="009B5A21" w:rsidRPr="009B5A21">
        <w:t>, D. L. (2009). Don't sleep, there are snakes: Life and language in the Amazonian jungle. Profile Books.</w:t>
      </w:r>
    </w:p>
    <w:p w14:paraId="7BAA1E59" w14:textId="4DA06A29" w:rsidR="0051426F" w:rsidRPr="009B6768" w:rsidRDefault="009B5A21" w:rsidP="00ED1468">
      <w:pPr>
        <w:pStyle w:val="textbookreferences"/>
      </w:pPr>
      <w:r w:rsidRPr="009B5A21">
        <w:t>Everett, D. L. (2012). Language: The cultural tool. Vintage.</w:t>
      </w:r>
    </w:p>
    <w:p w14:paraId="01D339DD" w14:textId="01302AD6" w:rsidR="001A148C" w:rsidRPr="001A148C" w:rsidRDefault="001A148C" w:rsidP="001A148C">
      <w:pPr>
        <w:pStyle w:val="textbookreferences"/>
      </w:pPr>
      <w:proofErr w:type="spellStart"/>
      <w:r w:rsidRPr="001A148C">
        <w:t>Fasold</w:t>
      </w:r>
      <w:proofErr w:type="spellEnd"/>
      <w:r w:rsidRPr="001A148C">
        <w:t>, R. W. &amp; Connor-Linton, J. (2006). </w:t>
      </w:r>
      <w:r w:rsidRPr="001A148C">
        <w:rPr>
          <w:i/>
          <w:iCs/>
        </w:rPr>
        <w:t>An Introduction to Language and Linguistics</w:t>
      </w:r>
      <w:r w:rsidRPr="001A148C">
        <w:t>. Cambridge: Cambridge University Press</w:t>
      </w:r>
    </w:p>
    <w:p w14:paraId="1F5F82B8" w14:textId="77777777" w:rsidR="001A148C" w:rsidRPr="001A148C" w:rsidRDefault="001A148C" w:rsidP="001A148C">
      <w:pPr>
        <w:pStyle w:val="textbookreferences"/>
      </w:pPr>
      <w:r w:rsidRPr="001A148C">
        <w:t>Gee, J. P. (2014). </w:t>
      </w:r>
      <w:r w:rsidRPr="001A148C">
        <w:rPr>
          <w:i/>
          <w:iCs/>
        </w:rPr>
        <w:t>An introduction to discourse analysis: Theory and method</w:t>
      </w:r>
      <w:r w:rsidRPr="001A148C">
        <w:t>. London: Routledge.</w:t>
      </w:r>
    </w:p>
    <w:p w14:paraId="7871AE0A" w14:textId="6AF3D432" w:rsidR="002443A6" w:rsidRPr="009B6768" w:rsidRDefault="002443A6" w:rsidP="00ED1468">
      <w:pPr>
        <w:pStyle w:val="textbookreferences"/>
      </w:pPr>
      <w:r w:rsidRPr="009B6768">
        <w:t xml:space="preserve">Godwin-Jones, R. (2013). The technological imperative in teaching &amp; learning less commonly taught languages. </w:t>
      </w:r>
      <w:r w:rsidRPr="001A148C">
        <w:rPr>
          <w:i/>
        </w:rPr>
        <w:t>Language Learning &amp; Technology</w:t>
      </w:r>
      <w:r w:rsidR="001A34CB" w:rsidRPr="009B6768">
        <w:t xml:space="preserve">, 17:1, pp. 7–19 </w:t>
      </w:r>
    </w:p>
    <w:p w14:paraId="33FE6814" w14:textId="77777777" w:rsidR="00B5365E" w:rsidRDefault="00B5365E" w:rsidP="00ED1468">
      <w:pPr>
        <w:pStyle w:val="textbookreferences"/>
      </w:pPr>
      <w:r w:rsidRPr="00B5365E">
        <w:t xml:space="preserve">Godwin-Jones, R. (2014). Global reach and local practice: The promise of MOOCS. </w:t>
      </w:r>
      <w:r w:rsidRPr="001A148C">
        <w:rPr>
          <w:i/>
        </w:rPr>
        <w:t>Language Learning &amp; Technology</w:t>
      </w:r>
      <w:r w:rsidRPr="00B5365E">
        <w:t xml:space="preserve">, 18(3), 5–15. Retrieved from http://llt.msu.edu/issues/october2014/emerging.pdf </w:t>
      </w:r>
    </w:p>
    <w:p w14:paraId="72D7279C" w14:textId="77777777" w:rsidR="001A148C" w:rsidRPr="001A148C" w:rsidRDefault="001A148C" w:rsidP="001A148C">
      <w:pPr>
        <w:pStyle w:val="textbookreferences"/>
      </w:pPr>
      <w:r w:rsidRPr="001A148C">
        <w:t xml:space="preserve">Godwin-Jones, R. (2016). "Culture, Language Learning, and Technology," in </w:t>
      </w:r>
      <w:r w:rsidRPr="001A148C">
        <w:rPr>
          <w:i/>
        </w:rPr>
        <w:t>The Rutledge Handbook of Language Learning and Technology</w:t>
      </w:r>
      <w:r w:rsidRPr="001A148C">
        <w:t>, L. Farr and L. Murray (eds.). London: Rutledge, pp. 173-184.</w:t>
      </w:r>
    </w:p>
    <w:p w14:paraId="4995EE08" w14:textId="0C37E50E" w:rsidR="00BD3731" w:rsidRPr="00BD3731" w:rsidRDefault="00BD3731" w:rsidP="00BD3731">
      <w:pPr>
        <w:pStyle w:val="textbookreferences"/>
      </w:pPr>
      <w:r w:rsidRPr="00BD3731">
        <w:t>Godwin</w:t>
      </w:r>
      <w:r w:rsidRPr="00BD3731">
        <w:rPr>
          <w:rFonts w:ascii="Cambria Math" w:hAnsi="Cambria Math" w:cs="Cambria Math"/>
        </w:rPr>
        <w:t>‐</w:t>
      </w:r>
      <w:r w:rsidRPr="00BD3731">
        <w:t>Jones, R. (2017</w:t>
      </w:r>
      <w:r>
        <w:t>a</w:t>
      </w:r>
      <w:r w:rsidRPr="00BD3731">
        <w:t>). Authoring Language</w:t>
      </w:r>
      <w:r w:rsidRPr="00BD3731">
        <w:rPr>
          <w:rFonts w:ascii="Cambria Math" w:hAnsi="Cambria Math" w:cs="Cambria Math"/>
        </w:rPr>
        <w:t>‐</w:t>
      </w:r>
      <w:r w:rsidRPr="00BD3731">
        <w:t xml:space="preserve">Learning Courseware. In C. Chapelle S. &amp; </w:t>
      </w:r>
      <w:proofErr w:type="spellStart"/>
      <w:r w:rsidRPr="00BD3731">
        <w:t>Sauro</w:t>
      </w:r>
      <w:proofErr w:type="spellEnd"/>
      <w:r w:rsidRPr="00BD3731">
        <w:t xml:space="preserve"> (Eds.), </w:t>
      </w:r>
      <w:r w:rsidRPr="00BD3731">
        <w:rPr>
          <w:i/>
          <w:iCs/>
        </w:rPr>
        <w:t>The Handbook of Technology and Second Language Teaching and Learning</w:t>
      </w:r>
      <w:r w:rsidRPr="00BD3731">
        <w:t xml:space="preserve"> (pp. 348-363). New York: John Wiley.</w:t>
      </w:r>
    </w:p>
    <w:p w14:paraId="22BE50A2" w14:textId="0799CC78" w:rsidR="003E31E1" w:rsidRPr="003E31E1" w:rsidRDefault="003E31E1" w:rsidP="003E31E1">
      <w:pPr>
        <w:pStyle w:val="textbookreferences"/>
      </w:pPr>
      <w:r w:rsidRPr="003E31E1">
        <w:t>Godwin-Jones, R. (2017</w:t>
      </w:r>
      <w:r w:rsidR="00BD3731">
        <w:t>b</w:t>
      </w:r>
      <w:r w:rsidRPr="003E31E1">
        <w:t>). Data-informed language learning. Language Learning &amp; Technology, 21(3), 9–27. Retrieved from http://llt.msu.edu/issues/october2017/emerging.pdf</w:t>
      </w:r>
    </w:p>
    <w:p w14:paraId="189957C5" w14:textId="75521287" w:rsidR="001D09A4" w:rsidRPr="001D09A4" w:rsidRDefault="001D09A4" w:rsidP="001D09A4">
      <w:pPr>
        <w:pStyle w:val="textbookreferences"/>
      </w:pPr>
      <w:r w:rsidRPr="001D09A4">
        <w:lastRenderedPageBreak/>
        <w:t>Godwin-Jones, R. (2017</w:t>
      </w:r>
      <w:r w:rsidR="00BD3731">
        <w:t>c</w:t>
      </w:r>
      <w:r w:rsidRPr="001D09A4">
        <w:t>). Scaling up and zooming in: Big data and personalization in language learning. Language Learning &amp; Technology, 21(1), 4–15. Retrieved from http://llt.msu.edu/issues/february2017/emerging.pdf</w:t>
      </w:r>
    </w:p>
    <w:p w14:paraId="5A184A96" w14:textId="7F1215AE" w:rsidR="009B5A21" w:rsidRPr="009B5A21" w:rsidRDefault="009B5A21" w:rsidP="00ED1468">
      <w:pPr>
        <w:pStyle w:val="textbookreferences"/>
      </w:pPr>
      <w:r w:rsidRPr="009B5A21">
        <w:t>Godwin-Jones, R. (2017</w:t>
      </w:r>
      <w:r w:rsidR="00BD3731">
        <w:t>d</w:t>
      </w:r>
      <w:r w:rsidRPr="009B5A21">
        <w:t xml:space="preserve">). Smartphones and language learning. </w:t>
      </w:r>
      <w:r w:rsidRPr="001A148C">
        <w:rPr>
          <w:i/>
        </w:rPr>
        <w:t>Language Learning &amp; Technology</w:t>
      </w:r>
      <w:r w:rsidRPr="009B5A21">
        <w:t>, 21(2), 3–17. Retrieved from http://llt.msu.edu/issues/june2017/emerging.pdf</w:t>
      </w:r>
    </w:p>
    <w:p w14:paraId="1768E201" w14:textId="77777777" w:rsidR="003E31E1" w:rsidRPr="003E31E1" w:rsidRDefault="003E31E1" w:rsidP="003E31E1">
      <w:pPr>
        <w:pStyle w:val="textbookreferences"/>
        <w:rPr>
          <w:b/>
        </w:rPr>
      </w:pPr>
      <w:r w:rsidRPr="003E31E1">
        <w:t xml:space="preserve">Godwin-Jones, R. (2018). Chasing the butterfly effect: Informal language learning online as a complex system. </w:t>
      </w:r>
      <w:r w:rsidRPr="003E31E1">
        <w:rPr>
          <w:i/>
        </w:rPr>
        <w:t>Language Learning &amp; Technology</w:t>
      </w:r>
      <w:r w:rsidRPr="003E31E1">
        <w:t xml:space="preserve">, </w:t>
      </w:r>
      <w:r w:rsidRPr="003E31E1">
        <w:rPr>
          <w:i/>
        </w:rPr>
        <w:t>22</w:t>
      </w:r>
      <w:r w:rsidRPr="003E31E1">
        <w:t>(2), 8–27. https://doi.org/10125/44643</w:t>
      </w:r>
    </w:p>
    <w:p w14:paraId="36292031" w14:textId="5EC79942" w:rsidR="001A148C" w:rsidRPr="001A148C" w:rsidRDefault="001A148C" w:rsidP="001A148C">
      <w:pPr>
        <w:pStyle w:val="textbookreferences"/>
      </w:pPr>
      <w:proofErr w:type="spellStart"/>
      <w:r w:rsidRPr="001A148C">
        <w:t>Grzega</w:t>
      </w:r>
      <w:proofErr w:type="spellEnd"/>
      <w:r w:rsidRPr="001A148C">
        <w:t>, J. (2006). Globish and Basic Global English (BGE). </w:t>
      </w:r>
      <w:r w:rsidRPr="001A148C">
        <w:rPr>
          <w:i/>
          <w:iCs/>
        </w:rPr>
        <w:t xml:space="preserve">Journal for </w:t>
      </w:r>
      <w:proofErr w:type="spellStart"/>
      <w:r w:rsidRPr="001A148C">
        <w:rPr>
          <w:i/>
          <w:iCs/>
        </w:rPr>
        <w:t>EuroLinguistiX</w:t>
      </w:r>
      <w:proofErr w:type="spellEnd"/>
      <w:r w:rsidRPr="001A148C">
        <w:t>, </w:t>
      </w:r>
      <w:r w:rsidRPr="001A148C">
        <w:rPr>
          <w:i/>
          <w:iCs/>
        </w:rPr>
        <w:t>3</w:t>
      </w:r>
      <w:r w:rsidRPr="001A148C">
        <w:t>, 1-13.</w:t>
      </w:r>
    </w:p>
    <w:p w14:paraId="62C4CE7E" w14:textId="77777777" w:rsidR="001A148C" w:rsidRPr="001A148C" w:rsidRDefault="001A148C" w:rsidP="001A148C">
      <w:pPr>
        <w:pStyle w:val="textbookreferences"/>
      </w:pPr>
      <w:proofErr w:type="spellStart"/>
      <w:r w:rsidRPr="001A148C">
        <w:t>Grosjean</w:t>
      </w:r>
      <w:proofErr w:type="spellEnd"/>
      <w:r w:rsidRPr="001A148C">
        <w:t>, F. (2001). The bilingual's language modes. In Nicol, J. (Ed.). </w:t>
      </w:r>
      <w:r w:rsidRPr="001A148C">
        <w:rPr>
          <w:i/>
          <w:iCs/>
        </w:rPr>
        <w:t>One Mind, Two Languages: Bilingual Language Processing</w:t>
      </w:r>
      <w:r w:rsidRPr="001A148C">
        <w:t> (pp. 1-22). Oxford: Blackwell.</w:t>
      </w:r>
    </w:p>
    <w:p w14:paraId="396A0E22" w14:textId="77777777" w:rsidR="00B91A1A" w:rsidRPr="00B91A1A" w:rsidRDefault="00B91A1A" w:rsidP="00B91A1A">
      <w:pPr>
        <w:pStyle w:val="textbookreferences"/>
      </w:pPr>
      <w:r w:rsidRPr="00B91A1A">
        <w:t>Harley, B., &amp; Wang, W. (1997). The critical period hypothesis: Where are we now. </w:t>
      </w:r>
      <w:r w:rsidRPr="00B91A1A">
        <w:rPr>
          <w:i/>
          <w:iCs/>
        </w:rPr>
        <w:t>Tutorials in bilingualism: Psycholinguistic perspectives</w:t>
      </w:r>
      <w:r w:rsidRPr="00B91A1A">
        <w:t>, 19-51.</w:t>
      </w:r>
    </w:p>
    <w:p w14:paraId="04CD15B3" w14:textId="6973D704" w:rsidR="007B0F6D" w:rsidRDefault="00BD72BE" w:rsidP="00ED1468">
      <w:pPr>
        <w:pStyle w:val="textbookreferences"/>
      </w:pPr>
      <w:proofErr w:type="spellStart"/>
      <w:r w:rsidRPr="00BD72BE">
        <w:t>Hazrati</w:t>
      </w:r>
      <w:proofErr w:type="spellEnd"/>
      <w:r w:rsidRPr="00BD72BE">
        <w:t xml:space="preserve"> &amp; </w:t>
      </w:r>
      <w:proofErr w:type="spellStart"/>
      <w:r w:rsidRPr="00BD72BE">
        <w:t>Touiserkani</w:t>
      </w:r>
      <w:proofErr w:type="spellEnd"/>
      <w:r>
        <w:t xml:space="preserve"> </w:t>
      </w:r>
      <w:r w:rsidRPr="00BD72BE">
        <w:t xml:space="preserve">(2016), Cooperative principle and sociocultural factors in discourse: The case of Aviation English, Conference on New Directions in ELT and Literature 11 - 13 May 2016 in Ardabil, </w:t>
      </w:r>
      <w:r w:rsidR="00B15B99" w:rsidRPr="00BD72BE">
        <w:t>Iran. Retrieved</w:t>
      </w:r>
      <w:r w:rsidRPr="00BD72BE">
        <w:t xml:space="preserve"> from</w:t>
      </w:r>
      <w:r w:rsidR="00ED1468">
        <w:t xml:space="preserve"> </w:t>
      </w:r>
      <w:r w:rsidR="00ED1468" w:rsidRPr="00ED1468">
        <w:t>https://atm.airport.ir/documents/799481/0/hazrati.pdf/c45d6023-dd19-474a-baf1-f30a131bdc04</w:t>
      </w:r>
    </w:p>
    <w:p w14:paraId="093037A1" w14:textId="77777777" w:rsidR="001A148C" w:rsidRDefault="001A148C" w:rsidP="00ED1468">
      <w:pPr>
        <w:pStyle w:val="textbookreferences"/>
      </w:pPr>
      <w:r w:rsidRPr="001A148C">
        <w:t xml:space="preserve">Holmes, J. (2001) </w:t>
      </w:r>
      <w:r w:rsidRPr="001A148C">
        <w:rPr>
          <w:i/>
          <w:iCs/>
        </w:rPr>
        <w:t>An Introduction to Sociolinguistics</w:t>
      </w:r>
      <w:r w:rsidRPr="001A148C">
        <w:t xml:space="preserve">, Upper Saddle River, NJ: Pearson </w:t>
      </w:r>
    </w:p>
    <w:p w14:paraId="1FF2F91E" w14:textId="2BD0ED66" w:rsidR="00DE0798" w:rsidRPr="00DE0798" w:rsidRDefault="00DE0798" w:rsidP="00ED1468">
      <w:pPr>
        <w:pStyle w:val="textbookreferences"/>
      </w:pPr>
      <w:r>
        <w:t>Hua, Z. (2014).</w:t>
      </w:r>
      <w:r w:rsidRPr="00DE0798">
        <w:t xml:space="preserve"> Exploring intercultural communication: Language in action. London: Routledge, 2014</w:t>
      </w:r>
    </w:p>
    <w:p w14:paraId="074690E2" w14:textId="77777777" w:rsidR="002E7D13" w:rsidRPr="002E7D13" w:rsidRDefault="002E7D13" w:rsidP="002E7D13">
      <w:pPr>
        <w:pStyle w:val="textbookreferences"/>
      </w:pPr>
      <w:proofErr w:type="spellStart"/>
      <w:r w:rsidRPr="002E7D13">
        <w:t>Hymes</w:t>
      </w:r>
      <w:proofErr w:type="spellEnd"/>
      <w:r w:rsidRPr="002E7D13">
        <w:t xml:space="preserve">, D. (1972). On communicative competence. In J. B. Pride &amp; J. B. Holmes (Eds.), </w:t>
      </w:r>
      <w:r w:rsidRPr="002E7D13">
        <w:rPr>
          <w:i/>
          <w:iCs/>
        </w:rPr>
        <w:t xml:space="preserve">Sociolinguistics: Selected readings </w:t>
      </w:r>
      <w:r w:rsidRPr="002E7D13">
        <w:t xml:space="preserve">(pp. 269–293). Harmondsworth, UK: Penguin. </w:t>
      </w:r>
    </w:p>
    <w:p w14:paraId="472F6515" w14:textId="4909EEC8" w:rsidR="001A148C" w:rsidRPr="001A148C" w:rsidRDefault="001A148C" w:rsidP="001A148C">
      <w:pPr>
        <w:pStyle w:val="textbookreferences"/>
      </w:pPr>
      <w:r w:rsidRPr="001A148C">
        <w:t>International Civil Aviation Organization (2003). "Status of English Language Standard for Use in Civil Aviation." Retrieved from https://www.icao.int/SAM/Documents/2003/RAAC8/RAAC8IP18.pdf</w:t>
      </w:r>
    </w:p>
    <w:p w14:paraId="0045B112" w14:textId="77777777" w:rsidR="001A148C" w:rsidRPr="001A148C" w:rsidRDefault="001A148C" w:rsidP="001A148C">
      <w:pPr>
        <w:pStyle w:val="textbookreferences"/>
      </w:pPr>
      <w:r w:rsidRPr="001A148C">
        <w:t xml:space="preserve">Internet World Stats (2017). Internet World Users by Language. Retrieved from https://www.internetworldstats.com/stats7.htm </w:t>
      </w:r>
    </w:p>
    <w:p w14:paraId="6634F0A1" w14:textId="77777777" w:rsidR="009B5A21" w:rsidRPr="009B5A21" w:rsidRDefault="009B5A21" w:rsidP="00ED1468">
      <w:pPr>
        <w:pStyle w:val="textbookreferences"/>
      </w:pPr>
      <w:proofErr w:type="spellStart"/>
      <w:r w:rsidRPr="009B5A21">
        <w:t>Jandt</w:t>
      </w:r>
      <w:proofErr w:type="spellEnd"/>
      <w:r w:rsidRPr="009B5A21">
        <w:t>, F. E. (2012). An introduction to intercultural communication: Identities in a global community. Sage Publications.</w:t>
      </w:r>
    </w:p>
    <w:p w14:paraId="1ACD041C" w14:textId="77777777" w:rsidR="003F1D11" w:rsidRPr="003F1D11" w:rsidRDefault="003F1D11" w:rsidP="003F1D11">
      <w:pPr>
        <w:pStyle w:val="textbookreferences"/>
      </w:pPr>
      <w:r w:rsidRPr="003F1D11">
        <w:t>Kay, P., &amp; Kempton, W. (1984). What is the Sapir</w:t>
      </w:r>
      <w:r w:rsidRPr="003F1D11">
        <w:rPr>
          <w:rFonts w:ascii="Cambria Math" w:hAnsi="Cambria Math" w:cs="Cambria Math"/>
        </w:rPr>
        <w:t>‐</w:t>
      </w:r>
      <w:r w:rsidRPr="003F1D11">
        <w:t xml:space="preserve">Whorf </w:t>
      </w:r>
      <w:proofErr w:type="gramStart"/>
      <w:r w:rsidRPr="003F1D11">
        <w:t>hypothesis?.</w:t>
      </w:r>
      <w:proofErr w:type="gramEnd"/>
      <w:r w:rsidRPr="003F1D11">
        <w:t> </w:t>
      </w:r>
      <w:r w:rsidRPr="003F1D11">
        <w:rPr>
          <w:i/>
          <w:iCs/>
        </w:rPr>
        <w:t>American anthropologist</w:t>
      </w:r>
      <w:r w:rsidRPr="003F1D11">
        <w:t>, </w:t>
      </w:r>
      <w:r w:rsidRPr="003F1D11">
        <w:rPr>
          <w:i/>
          <w:iCs/>
        </w:rPr>
        <w:t>86</w:t>
      </w:r>
      <w:r w:rsidRPr="003F1D11">
        <w:t>(1), 65-79.</w:t>
      </w:r>
    </w:p>
    <w:p w14:paraId="1367ACCE" w14:textId="3C102B6B" w:rsidR="001A148C" w:rsidRPr="001A148C" w:rsidRDefault="001A148C" w:rsidP="003F1D11">
      <w:pPr>
        <w:pStyle w:val="textbookreferences"/>
      </w:pPr>
      <w:proofErr w:type="spellStart"/>
      <w:r w:rsidRPr="001A148C">
        <w:t>Kaushanskaya</w:t>
      </w:r>
      <w:proofErr w:type="spellEnd"/>
      <w:r w:rsidRPr="001A148C">
        <w:t xml:space="preserve"> M. &amp; Marian V. (2009). "The bilingual advantage in novel word learning". </w:t>
      </w:r>
      <w:r w:rsidRPr="001A148C">
        <w:rPr>
          <w:i/>
          <w:iCs/>
        </w:rPr>
        <w:t>Psychonomic Bulletin &amp; Review</w:t>
      </w:r>
      <w:r w:rsidRPr="001A148C">
        <w:t xml:space="preserve">, </w:t>
      </w:r>
      <w:r w:rsidRPr="001A148C">
        <w:rPr>
          <w:bCs/>
          <w:i/>
        </w:rPr>
        <w:t>16</w:t>
      </w:r>
      <w:r w:rsidRPr="001A148C">
        <w:t> (4): 705–710</w:t>
      </w:r>
    </w:p>
    <w:p w14:paraId="4E0FB0E0" w14:textId="309275C0" w:rsidR="00CB60A9" w:rsidRPr="009B6768" w:rsidRDefault="00CB60A9" w:rsidP="00ED1468">
      <w:pPr>
        <w:pStyle w:val="textbookreferences"/>
      </w:pPr>
      <w:proofErr w:type="spellStart"/>
      <w:r w:rsidRPr="009B6768">
        <w:t>Kramsch</w:t>
      </w:r>
      <w:proofErr w:type="spellEnd"/>
      <w:r w:rsidRPr="009B6768">
        <w:t>, C. (1998) Language and Culture, Oxford: Oxford University Press</w:t>
      </w:r>
    </w:p>
    <w:p w14:paraId="5552A15F" w14:textId="55DB2C09" w:rsidR="001A148C" w:rsidRPr="001A148C" w:rsidRDefault="001A148C" w:rsidP="001A148C">
      <w:pPr>
        <w:pStyle w:val="textbookreferences"/>
      </w:pPr>
      <w:proofErr w:type="spellStart"/>
      <w:r w:rsidRPr="001A148C">
        <w:t>Kramsch</w:t>
      </w:r>
      <w:proofErr w:type="spellEnd"/>
      <w:r w:rsidRPr="001A148C">
        <w:t xml:space="preserve">, C. &amp; Sullivan, P. (1996) "Appropriate Pedagogy". </w:t>
      </w:r>
      <w:r w:rsidRPr="001A148C">
        <w:rPr>
          <w:i/>
        </w:rPr>
        <w:t>ELT Journal</w:t>
      </w:r>
      <w:r w:rsidRPr="001A148C">
        <w:t xml:space="preserve"> </w:t>
      </w:r>
      <w:r w:rsidRPr="001A148C">
        <w:rPr>
          <w:i/>
        </w:rPr>
        <w:t>50</w:t>
      </w:r>
      <w:r w:rsidRPr="001A148C">
        <w:t>(3), 199-212.</w:t>
      </w:r>
    </w:p>
    <w:p w14:paraId="5C30FB07" w14:textId="77777777" w:rsidR="00D74D56" w:rsidRPr="00D74D56" w:rsidRDefault="00D74D56" w:rsidP="00D74D56">
      <w:pPr>
        <w:pStyle w:val="textbookreferences"/>
      </w:pPr>
      <w:r w:rsidRPr="00D74D56">
        <w:t>Larsen-Freeman, D. (2018). Looking ahead: Future directions in, and future research into, second language acquisition. </w:t>
      </w:r>
      <w:r w:rsidRPr="00D74D56">
        <w:rPr>
          <w:i/>
          <w:iCs/>
        </w:rPr>
        <w:t>Foreign Language Annals</w:t>
      </w:r>
      <w:r w:rsidRPr="00D74D56">
        <w:t xml:space="preserve">, </w:t>
      </w:r>
      <w:r w:rsidRPr="00D74D56">
        <w:rPr>
          <w:i/>
        </w:rPr>
        <w:t>51</w:t>
      </w:r>
      <w:r w:rsidRPr="00D74D56">
        <w:t>, 55–72.</w:t>
      </w:r>
    </w:p>
    <w:p w14:paraId="5E058E7B" w14:textId="77777777" w:rsidR="001A148C" w:rsidRPr="001A148C" w:rsidRDefault="001A148C" w:rsidP="001A148C">
      <w:pPr>
        <w:pStyle w:val="textbookreferences"/>
      </w:pPr>
      <w:r w:rsidRPr="001A148C">
        <w:t xml:space="preserve">Lewis, M. (1993). The lexical approach: the state of ELT and a way forward. Hove, </w:t>
      </w:r>
      <w:r w:rsidRPr="001A148C">
        <w:rPr>
          <w:iCs/>
        </w:rPr>
        <w:t>UK</w:t>
      </w:r>
      <w:r w:rsidRPr="001A148C">
        <w:rPr>
          <w:i/>
          <w:iCs/>
        </w:rPr>
        <w:t xml:space="preserve">: </w:t>
      </w:r>
      <w:r w:rsidRPr="001A148C">
        <w:rPr>
          <w:iCs/>
        </w:rPr>
        <w:t>Language Teaching Publication</w:t>
      </w:r>
      <w:r w:rsidRPr="001A148C">
        <w:t>.</w:t>
      </w:r>
    </w:p>
    <w:p w14:paraId="5AD741E9" w14:textId="644D81AC" w:rsidR="00301956" w:rsidRPr="009B6768" w:rsidRDefault="00A41C71" w:rsidP="00ED1468">
      <w:pPr>
        <w:pStyle w:val="textbookreferences"/>
      </w:pPr>
      <w:r w:rsidRPr="009B6768">
        <w:t>Lord</w:t>
      </w:r>
      <w:r w:rsidR="00301956" w:rsidRPr="009B6768">
        <w:t>, G. (2015), “I don't know how to use words in Spanish”: Rosetta Stone and Learner Proficiency Outcomes. The Modern Language Journal, 99: 401–405. </w:t>
      </w:r>
    </w:p>
    <w:p w14:paraId="35E7FC90" w14:textId="3B0587DC" w:rsidR="001A148C" w:rsidRPr="001A148C" w:rsidRDefault="001A148C" w:rsidP="001A148C">
      <w:pPr>
        <w:pStyle w:val="textbookreferences"/>
      </w:pPr>
      <w:proofErr w:type="spellStart"/>
      <w:r w:rsidRPr="001A148C">
        <w:t>MacMahon</w:t>
      </w:r>
      <w:proofErr w:type="spellEnd"/>
      <w:r w:rsidRPr="001A148C">
        <w:t>, M. K. (1986). The international phonetic association: the first 100 years. </w:t>
      </w:r>
      <w:r w:rsidRPr="001A148C">
        <w:rPr>
          <w:i/>
          <w:iCs/>
        </w:rPr>
        <w:t>Journal of the International Phonetic Association</w:t>
      </w:r>
      <w:r w:rsidRPr="001A148C">
        <w:t>, </w:t>
      </w:r>
      <w:r w:rsidRPr="001A148C">
        <w:rPr>
          <w:i/>
          <w:iCs/>
        </w:rPr>
        <w:t>16</w:t>
      </w:r>
      <w:r w:rsidRPr="001A148C">
        <w:t>(1), 30-38.</w:t>
      </w:r>
    </w:p>
    <w:p w14:paraId="2CE05573" w14:textId="6C80BA64" w:rsidR="001A148C" w:rsidRPr="001A148C" w:rsidRDefault="001A148C" w:rsidP="001A148C">
      <w:pPr>
        <w:pStyle w:val="textbookreferences"/>
      </w:pPr>
      <w:r w:rsidRPr="001A148C">
        <w:t xml:space="preserve">Malik, S.A. (1993). </w:t>
      </w:r>
      <w:r w:rsidRPr="001A148C">
        <w:rPr>
          <w:i/>
        </w:rPr>
        <w:t>Primary Stage English</w:t>
      </w:r>
      <w:r w:rsidRPr="001A148C">
        <w:t xml:space="preserve">. Lahore: </w:t>
      </w:r>
      <w:proofErr w:type="spellStart"/>
      <w:r w:rsidRPr="001A148C">
        <w:t>Tario</w:t>
      </w:r>
      <w:proofErr w:type="spellEnd"/>
      <w:r w:rsidRPr="001A148C">
        <w:t xml:space="preserve"> Brothers.</w:t>
      </w:r>
    </w:p>
    <w:p w14:paraId="2DCF8E37" w14:textId="178E7D67" w:rsidR="001A148C" w:rsidRPr="001A148C" w:rsidRDefault="001A148C" w:rsidP="001A148C">
      <w:pPr>
        <w:pStyle w:val="textbookreferences"/>
      </w:pPr>
      <w:r w:rsidRPr="001A148C">
        <w:t xml:space="preserve">Nowak, M. A., &amp; Krakauer, D. C. (1999). The evolution of language. </w:t>
      </w:r>
      <w:r w:rsidRPr="001A148C">
        <w:rPr>
          <w:i/>
        </w:rPr>
        <w:t>Proceedings of the National Academy of Sciences, 96</w:t>
      </w:r>
      <w:r w:rsidRPr="001A148C">
        <w:t>(14), 8028-8033.</w:t>
      </w:r>
    </w:p>
    <w:p w14:paraId="078D71A7" w14:textId="77777777" w:rsidR="00D74D56" w:rsidRPr="00D74D56" w:rsidRDefault="00D74D56" w:rsidP="00D74D56">
      <w:pPr>
        <w:pStyle w:val="textbookreferences"/>
      </w:pPr>
      <w:r w:rsidRPr="00D74D56">
        <w:t>Ortega, L. (2017). New CALL-SLA Research Interfaces for the 21st Century: Towards Equitable Multilingualism. </w:t>
      </w:r>
      <w:r w:rsidRPr="00D74D56">
        <w:rPr>
          <w:i/>
          <w:iCs/>
        </w:rPr>
        <w:t>Calico Journal</w:t>
      </w:r>
      <w:r w:rsidRPr="00D74D56">
        <w:t>, </w:t>
      </w:r>
      <w:r w:rsidRPr="00D74D56">
        <w:rPr>
          <w:i/>
          <w:iCs/>
        </w:rPr>
        <w:t>34</w:t>
      </w:r>
      <w:r w:rsidRPr="00D74D56">
        <w:t>(3), 285.</w:t>
      </w:r>
    </w:p>
    <w:p w14:paraId="37F26FA3" w14:textId="18E11C3B" w:rsidR="001A148C" w:rsidRPr="001A148C" w:rsidRDefault="001A148C" w:rsidP="001A148C">
      <w:pPr>
        <w:pStyle w:val="textbookreferences"/>
      </w:pPr>
      <w:r w:rsidRPr="001A148C">
        <w:t>Otto, S. E. (2017). From Past to Present: A Hundred Years of Technology for L2 Learning. </w:t>
      </w:r>
      <w:r w:rsidRPr="001A148C">
        <w:rPr>
          <w:i/>
          <w:iCs/>
        </w:rPr>
        <w:t>The Handbook of Technology and Second Language Teaching and Learning</w:t>
      </w:r>
      <w:r w:rsidRPr="001A148C">
        <w:t>, 10-25.</w:t>
      </w:r>
    </w:p>
    <w:p w14:paraId="6AB18778" w14:textId="77777777" w:rsidR="001A148C" w:rsidRPr="001A148C" w:rsidRDefault="001A148C" w:rsidP="001A148C">
      <w:pPr>
        <w:pStyle w:val="textbookreferences"/>
      </w:pPr>
      <w:proofErr w:type="spellStart"/>
      <w:r w:rsidRPr="001A148C">
        <w:t>Piller</w:t>
      </w:r>
      <w:proofErr w:type="spellEnd"/>
      <w:r w:rsidRPr="001A148C">
        <w:t xml:space="preserve">, I. (2017). </w:t>
      </w:r>
      <w:r w:rsidRPr="001A148C">
        <w:rPr>
          <w:i/>
        </w:rPr>
        <w:t>Intercultural Communication</w:t>
      </w:r>
      <w:r w:rsidRPr="001A148C">
        <w:t>. Edinburgh: Edinburgh University Press.</w:t>
      </w:r>
    </w:p>
    <w:p w14:paraId="3DAD4C71" w14:textId="77777777" w:rsidR="00BB6011" w:rsidRPr="00BB6011" w:rsidRDefault="00BB6011" w:rsidP="00ED1468">
      <w:pPr>
        <w:pStyle w:val="textbookreferences"/>
      </w:pPr>
      <w:r w:rsidRPr="00BB6011">
        <w:t xml:space="preserve">Pinker, S. (1994). </w:t>
      </w:r>
      <w:r w:rsidRPr="0049690B">
        <w:t>The Language Instinct</w:t>
      </w:r>
      <w:r w:rsidRPr="00BB6011">
        <w:t>. New York: William Morrow and Company.</w:t>
      </w:r>
    </w:p>
    <w:p w14:paraId="0DAB715F" w14:textId="77777777" w:rsidR="00BB6011" w:rsidRPr="00BB6011" w:rsidRDefault="00BB6011" w:rsidP="00ED1468">
      <w:pPr>
        <w:pStyle w:val="textbookreferences"/>
      </w:pPr>
      <w:r w:rsidRPr="00BB6011">
        <w:t>Pinker, S. (2007). The stuff of thought: Language as a window into human nature. Penguin.</w:t>
      </w:r>
    </w:p>
    <w:p w14:paraId="13118996" w14:textId="77777777" w:rsidR="00D0079B" w:rsidRPr="00D0079B" w:rsidRDefault="00D0079B" w:rsidP="00ED1468">
      <w:pPr>
        <w:pStyle w:val="textbookreferences"/>
      </w:pPr>
      <w:r w:rsidRPr="00D0079B">
        <w:t>Sapir, E. (1929). The status of linguistics as a science. Language, 207-214.</w:t>
      </w:r>
    </w:p>
    <w:p w14:paraId="002F2E9E" w14:textId="1B290972" w:rsidR="001A148C" w:rsidRPr="001A148C" w:rsidRDefault="001A148C" w:rsidP="001A148C">
      <w:pPr>
        <w:pStyle w:val="textbookreferences"/>
      </w:pPr>
      <w:proofErr w:type="spellStart"/>
      <w:r w:rsidRPr="001A148C">
        <w:t>Savignon</w:t>
      </w:r>
      <w:proofErr w:type="spellEnd"/>
      <w:r w:rsidRPr="001A148C">
        <w:t>, S. J. (1983). </w:t>
      </w:r>
      <w:r w:rsidRPr="001A148C">
        <w:rPr>
          <w:i/>
          <w:iCs/>
        </w:rPr>
        <w:t>Communicative competence</w:t>
      </w:r>
      <w:r w:rsidRPr="001A148C">
        <w:t xml:space="preserve">. New York: John Wiley &amp; Sons, </w:t>
      </w:r>
      <w:proofErr w:type="gramStart"/>
      <w:r w:rsidRPr="001A148C">
        <w:t>Inc..</w:t>
      </w:r>
      <w:proofErr w:type="gramEnd"/>
    </w:p>
    <w:p w14:paraId="27B2378E" w14:textId="5B478319" w:rsidR="001A148C" w:rsidRPr="001A148C" w:rsidRDefault="001A148C" w:rsidP="001A148C">
      <w:pPr>
        <w:pStyle w:val="textbookreferences"/>
      </w:pPr>
      <w:proofErr w:type="spellStart"/>
      <w:r w:rsidRPr="001A148C">
        <w:t>Scollon</w:t>
      </w:r>
      <w:proofErr w:type="spellEnd"/>
      <w:r w:rsidRPr="001A148C">
        <w:t xml:space="preserve">, R., </w:t>
      </w:r>
      <w:proofErr w:type="spellStart"/>
      <w:r w:rsidRPr="001A148C">
        <w:t>Scollon</w:t>
      </w:r>
      <w:proofErr w:type="spellEnd"/>
      <w:r w:rsidRPr="001A148C">
        <w:t>, S. W., &amp; Jones, R. H. (2011). </w:t>
      </w:r>
      <w:r w:rsidRPr="001A148C">
        <w:rPr>
          <w:i/>
          <w:iCs/>
        </w:rPr>
        <w:t>Intercultural communication: A discourse approach</w:t>
      </w:r>
      <w:r w:rsidRPr="001A148C">
        <w:t>. Oxford: John Wiley &amp; Sons.</w:t>
      </w:r>
    </w:p>
    <w:p w14:paraId="5DAA1EC4" w14:textId="77777777" w:rsidR="0061043F" w:rsidRPr="0061043F" w:rsidRDefault="0061043F" w:rsidP="0061043F">
      <w:pPr>
        <w:pStyle w:val="textbookreferences"/>
      </w:pPr>
      <w:r w:rsidRPr="0061043F">
        <w:t>Searle, J. R. (1969). </w:t>
      </w:r>
      <w:r w:rsidRPr="0061043F">
        <w:rPr>
          <w:i/>
          <w:iCs/>
        </w:rPr>
        <w:t>Speech acts: An essay in the philosophy of language</w:t>
      </w:r>
      <w:r w:rsidRPr="0061043F">
        <w:t> (Vol. 626). Cambridge university press.</w:t>
      </w:r>
    </w:p>
    <w:p w14:paraId="7B09F828" w14:textId="77777777" w:rsidR="001A148C" w:rsidRPr="001A148C" w:rsidRDefault="001A148C" w:rsidP="001A148C">
      <w:pPr>
        <w:pStyle w:val="textbookreferences"/>
      </w:pPr>
      <w:proofErr w:type="spellStart"/>
      <w:r w:rsidRPr="001A148C">
        <w:t>Skirgård</w:t>
      </w:r>
      <w:proofErr w:type="spellEnd"/>
      <w:r w:rsidRPr="001A148C">
        <w:t xml:space="preserve">. H. (2017, March 27). Half of the world's languages are not Indo-European (but almost half of the population speak an Indo-European language). Retrieved from http://humans-who-read-grammars.blogspot.com/2017/03/half-of-worlds-languages-are-not-indo.html </w:t>
      </w:r>
    </w:p>
    <w:p w14:paraId="00F4DB95" w14:textId="77777777" w:rsidR="007E4DAC" w:rsidRPr="007E4DAC" w:rsidRDefault="007E4DAC" w:rsidP="007E4DAC">
      <w:pPr>
        <w:pStyle w:val="textbookreferences"/>
      </w:pPr>
      <w:proofErr w:type="spellStart"/>
      <w:r w:rsidRPr="007E4DAC">
        <w:t>Ushioda</w:t>
      </w:r>
      <w:proofErr w:type="spellEnd"/>
      <w:r w:rsidRPr="007E4DAC">
        <w:t>, E. (2011). Language learning motivation, self and identity: Current theoretical perspectives. </w:t>
      </w:r>
      <w:r w:rsidRPr="007E4DAC">
        <w:rPr>
          <w:i/>
          <w:iCs/>
        </w:rPr>
        <w:t>Computer Assisted Language Learning</w:t>
      </w:r>
      <w:r w:rsidRPr="007E4DAC">
        <w:t>, </w:t>
      </w:r>
      <w:r w:rsidRPr="007E4DAC">
        <w:rPr>
          <w:i/>
          <w:iCs/>
        </w:rPr>
        <w:t>24</w:t>
      </w:r>
      <w:r w:rsidRPr="007E4DAC">
        <w:t>(3), 199–210.</w:t>
      </w:r>
    </w:p>
    <w:p w14:paraId="391986A1" w14:textId="4AB5C679" w:rsidR="00CB60A9" w:rsidRPr="009B6768" w:rsidRDefault="00CB60A9" w:rsidP="00ED1468">
      <w:pPr>
        <w:pStyle w:val="textbookreferences"/>
      </w:pPr>
      <w:r w:rsidRPr="009B6768">
        <w:t>Whorf, B. (1940) ‘Science and Linguistics’, Technology Review 42: 229-248.</w:t>
      </w:r>
    </w:p>
    <w:p w14:paraId="41309BD0" w14:textId="08F5767F" w:rsidR="00E1240A" w:rsidRPr="00A45254" w:rsidRDefault="00947569" w:rsidP="00A45254">
      <w:pPr>
        <w:pStyle w:val="textbookreferences"/>
      </w:pPr>
      <w:proofErr w:type="spellStart"/>
      <w:r w:rsidRPr="009B6768">
        <w:t>Wierzbicka</w:t>
      </w:r>
      <w:proofErr w:type="spellEnd"/>
      <w:r w:rsidRPr="009B6768">
        <w:t>, Anna (2013). Imprisoned in English: The Hazards of English as a Default Language, Oxford: Oxford University Press.</w:t>
      </w:r>
    </w:p>
    <w:p w14:paraId="6239E4F5" w14:textId="77777777" w:rsidR="00503A6E" w:rsidRDefault="00503A6E" w:rsidP="00782758">
      <w:pPr>
        <w:pStyle w:val="Heading3"/>
        <w:rPr>
          <w:rFonts w:ascii="Verdana" w:hAnsi="Verdana"/>
          <w:sz w:val="20"/>
          <w:szCs w:val="20"/>
        </w:rPr>
      </w:pPr>
      <w:r>
        <w:rPr>
          <w:rFonts w:ascii="Verdana" w:eastAsia="Verdana" w:hAnsi="Verdana" w:cs="Verdana"/>
          <w:noProof/>
          <w:color w:val="000000"/>
          <w:u w:color="000000"/>
        </w:rPr>
        <w:lastRenderedPageBreak/>
        <mc:AlternateContent>
          <mc:Choice Requires="wps">
            <w:drawing>
              <wp:inline distT="0" distB="0" distL="0" distR="0" wp14:anchorId="4BF33790" wp14:editId="66AC9AF9">
                <wp:extent cx="5943600" cy="12700"/>
                <wp:effectExtent l="0" t="0" r="0" b="0"/>
                <wp:docPr id="35" name="officeArt object"/>
                <wp:cNvGraphicFramePr/>
                <a:graphic xmlns:a="http://schemas.openxmlformats.org/drawingml/2006/main">
                  <a:graphicData uri="http://schemas.microsoft.com/office/word/2010/wordprocessingShape">
                    <wps:wsp>
                      <wps:cNvSpPr/>
                      <wps:spPr>
                        <a:xfrm>
                          <a:off x="0" y="0"/>
                          <a:ext cx="5943600" cy="12700"/>
                        </a:xfrm>
                        <a:prstGeom prst="rect">
                          <a:avLst/>
                        </a:prstGeom>
                        <a:solidFill>
                          <a:srgbClr val="AAAAAA"/>
                        </a:solidFill>
                        <a:ln w="12700" cap="flat">
                          <a:noFill/>
                          <a:miter lim="400000"/>
                        </a:ln>
                        <a:effectLst/>
                      </wps:spPr>
                      <wps:bodyPr/>
                    </wps:wsp>
                  </a:graphicData>
                </a:graphic>
              </wp:inline>
            </w:drawing>
          </mc:Choice>
          <mc:Fallback>
            <w:pict>
              <v:rect w14:anchorId="354A8360" id="officeArt object"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" fillcolor="#aaa" stroked="f" strokeweight="1pt">
                <v:stroke miterlimit="4"/>
                <w10:anchorlock/>
              </v:rect>
            </w:pict>
          </mc:Fallback>
        </mc:AlternateContent>
      </w:r>
    </w:p>
    <w:p w14:paraId="028EBC7B" w14:textId="06C22CB6" w:rsidR="00B063C6" w:rsidRDefault="00B063C6" w:rsidP="00782758">
      <w:pPr>
        <w:pStyle w:val="Heading3"/>
        <w:rPr>
          <w:rFonts w:ascii="Verdana" w:hAnsi="Verdana"/>
          <w:sz w:val="20"/>
          <w:szCs w:val="20"/>
        </w:rPr>
      </w:pPr>
      <w:r>
        <w:rPr>
          <w:rFonts w:ascii="Verdana" w:hAnsi="Verdana"/>
          <w:sz w:val="20"/>
          <w:szCs w:val="20"/>
        </w:rPr>
        <w:t>Photo credits</w:t>
      </w:r>
    </w:p>
    <w:p w14:paraId="021DE11C" w14:textId="77777777" w:rsidR="00782758" w:rsidRPr="00782758" w:rsidRDefault="00782758" w:rsidP="00782758">
      <w:pPr>
        <w:rPr>
          <w:lang w:eastAsia="en-US"/>
        </w:rPr>
      </w:pPr>
    </w:p>
    <w:p w14:paraId="6FAEBB96" w14:textId="5364BE27" w:rsidR="00BE4908" w:rsidRPr="00BE4908" w:rsidRDefault="00BE4908" w:rsidP="00BE4908">
      <w:pPr>
        <w:pStyle w:val="textbookreferences"/>
      </w:pPr>
      <w:r>
        <w:t xml:space="preserve">Girl at board: </w:t>
      </w:r>
      <w:r w:rsidRPr="00BE4908">
        <w:t>World Bank Photo Collection</w:t>
      </w:r>
      <w:r>
        <w:t xml:space="preserve">, </w:t>
      </w:r>
      <w:r w:rsidRPr="00BE4908">
        <w:t>https://www.flickr.com/photos/worldbank/8880738432</w:t>
      </w:r>
    </w:p>
    <w:p w14:paraId="37FDEDFA" w14:textId="04EC057B" w:rsidR="00E1240A" w:rsidRPr="00782758" w:rsidRDefault="00E1240A" w:rsidP="00782758">
      <w:pPr>
        <w:pStyle w:val="textbookreferences"/>
      </w:pPr>
      <w:r w:rsidRPr="00782758">
        <w:t>Louisiana Creole girls: Ben Shahn, United States Library of Congress</w:t>
      </w:r>
    </w:p>
    <w:p w14:paraId="546BF5E3" w14:textId="2C04794D" w:rsidR="00E1240A" w:rsidRPr="00782758" w:rsidRDefault="009615AE" w:rsidP="00782758">
      <w:pPr>
        <w:pStyle w:val="textbookreferences"/>
      </w:pPr>
      <w:hyperlink r:id="rId100" w:anchor="/media/File:CreoleGirlsPlaquemines1935.jpg" w:history="1">
        <w:r w:rsidR="00E1240A" w:rsidRPr="00782758">
          <w:rPr>
            <w:rStyle w:val="Hyperlink"/>
          </w:rPr>
          <w:t>https://en.wikipedia.org/wiki/Louisiana_Creole_people#/media/File:CreoleGirlsPlaquemines1935.jpg</w:t>
        </w:r>
      </w:hyperlink>
    </w:p>
    <w:p w14:paraId="3348BF25" w14:textId="37E7F467" w:rsidR="000B79AC" w:rsidRPr="00782758" w:rsidRDefault="000B79AC" w:rsidP="00782758">
      <w:pPr>
        <w:pStyle w:val="textbookreferences"/>
      </w:pPr>
      <w:r w:rsidRPr="00782758">
        <w:t>Rosetta Stone</w:t>
      </w:r>
      <w:r w:rsidR="00782758">
        <w:t xml:space="preserve"> </w:t>
      </w:r>
      <w:hyperlink r:id="rId101" w:history="1">
        <w:r w:rsidRPr="00782758">
          <w:rPr>
            <w:rStyle w:val="Hyperlink"/>
          </w:rPr>
          <w:t>https://www.flickr.com/photos/diaper/3739031823</w:t>
        </w:r>
      </w:hyperlink>
    </w:p>
    <w:p w14:paraId="34501D7B" w14:textId="681590BA" w:rsidR="00D51EA3" w:rsidRPr="00782758" w:rsidRDefault="00D51EA3" w:rsidP="00782758">
      <w:pPr>
        <w:pStyle w:val="textbookreferences"/>
      </w:pPr>
      <w:r w:rsidRPr="00782758">
        <w:t xml:space="preserve">Edmond </w:t>
      </w:r>
      <w:proofErr w:type="spellStart"/>
      <w:r w:rsidRPr="00782758">
        <w:t>LaForest</w:t>
      </w:r>
      <w:proofErr w:type="spellEnd"/>
      <w:r w:rsidR="00782758">
        <w:t xml:space="preserve"> </w:t>
      </w:r>
      <w:hyperlink r:id="rId102" w:history="1">
        <w:r w:rsidRPr="00782758">
          <w:rPr>
            <w:rStyle w:val="Hyperlink"/>
          </w:rPr>
          <w:t>http://ile-en-ile.org/laforest_edmond/</w:t>
        </w:r>
      </w:hyperlink>
    </w:p>
    <w:p w14:paraId="71A724F9" w14:textId="35F97535" w:rsidR="005D5045" w:rsidRPr="00782758" w:rsidRDefault="005D5045" w:rsidP="00782758">
      <w:pPr>
        <w:pStyle w:val="textbookreferences"/>
      </w:pPr>
      <w:r w:rsidRPr="00782758">
        <w:t>Edward Sapir</w:t>
      </w:r>
      <w:r w:rsidR="00782758">
        <w:t xml:space="preserve"> </w:t>
      </w:r>
      <w:hyperlink r:id="rId103" w:history="1">
        <w:r w:rsidRPr="00782758">
          <w:rPr>
            <w:rStyle w:val="Hyperlink"/>
          </w:rPr>
          <w:t>https://commons.wikimedia.org/wiki/File:Edward_Sapir.jpg</w:t>
        </w:r>
      </w:hyperlink>
    </w:p>
    <w:p w14:paraId="20B1306F" w14:textId="0774C60D" w:rsidR="009E4EF8" w:rsidRPr="00782758" w:rsidRDefault="009E4EF8" w:rsidP="00782758">
      <w:pPr>
        <w:pStyle w:val="textbookreferences"/>
      </w:pPr>
      <w:proofErr w:type="spellStart"/>
      <w:r w:rsidRPr="00782758">
        <w:t>Tarahumara</w:t>
      </w:r>
      <w:proofErr w:type="spellEnd"/>
      <w:r w:rsidRPr="00782758">
        <w:t xml:space="preserve"> women: Lance Fisher</w:t>
      </w:r>
      <w:r w:rsidR="00782758">
        <w:t xml:space="preserve"> </w:t>
      </w:r>
      <w:hyperlink r:id="rId104" w:history="1">
        <w:r w:rsidRPr="00782758">
          <w:rPr>
            <w:rStyle w:val="Hyperlink"/>
          </w:rPr>
          <w:t>https://commons.wikimedia.org/wiki/File:Tarahumara.jpg</w:t>
        </w:r>
      </w:hyperlink>
    </w:p>
    <w:p w14:paraId="44D4A378" w14:textId="31C98352" w:rsidR="00DE494D" w:rsidRPr="00782758" w:rsidRDefault="00DE494D" w:rsidP="00782758">
      <w:pPr>
        <w:pStyle w:val="textbookreferences"/>
        <w:rPr>
          <w:rFonts w:eastAsia="Times New Roman"/>
        </w:rPr>
      </w:pPr>
      <w:r w:rsidRPr="00782758">
        <w:t xml:space="preserve">Chomsky: </w:t>
      </w:r>
      <w:r w:rsidRPr="00782758">
        <w:rPr>
          <w:rFonts w:eastAsia="Times New Roman"/>
          <w:shd w:val="clear" w:color="auto" w:fill="F8F9FA"/>
        </w:rPr>
        <w:t xml:space="preserve">Hans Peters / </w:t>
      </w:r>
      <w:proofErr w:type="spellStart"/>
      <w:r w:rsidRPr="00782758">
        <w:rPr>
          <w:rFonts w:eastAsia="Times New Roman"/>
          <w:shd w:val="clear" w:color="auto" w:fill="F8F9FA"/>
        </w:rPr>
        <w:t>Anefo</w:t>
      </w:r>
      <w:proofErr w:type="spellEnd"/>
      <w:r w:rsidR="00782758">
        <w:rPr>
          <w:rFonts w:eastAsia="Times New Roman"/>
        </w:rPr>
        <w:t xml:space="preserve"> </w:t>
      </w:r>
      <w:hyperlink r:id="rId105" w:history="1">
        <w:r w:rsidRPr="00782758">
          <w:rPr>
            <w:rStyle w:val="Hyperlink"/>
          </w:rPr>
          <w:t>https://commons.wikimedia.org/wiki/File:Noam_Chomsky_(1977).jpg</w:t>
        </w:r>
      </w:hyperlink>
    </w:p>
    <w:p w14:paraId="66885C08" w14:textId="6185A613" w:rsidR="002F308A" w:rsidRPr="00782758" w:rsidRDefault="00856D55" w:rsidP="00782758">
      <w:pPr>
        <w:pStyle w:val="textbookreferences"/>
      </w:pPr>
      <w:r w:rsidRPr="00782758">
        <w:t>Beer</w:t>
      </w:r>
      <w:r w:rsidR="00782758">
        <w:t xml:space="preserve"> </w:t>
      </w:r>
      <w:hyperlink r:id="rId106" w:history="1">
        <w:r w:rsidRPr="00782758">
          <w:rPr>
            <w:rStyle w:val="Hyperlink"/>
          </w:rPr>
          <w:t>https://pixabay.com/p-1732755/?no_redirect</w:t>
        </w:r>
      </w:hyperlink>
    </w:p>
    <w:p w14:paraId="3D9551B0" w14:textId="07D1CADF" w:rsidR="00DE7E1F" w:rsidRPr="00782758" w:rsidRDefault="00DE7E1F" w:rsidP="00782758">
      <w:pPr>
        <w:pStyle w:val="textbookreferences"/>
        <w:rPr>
          <w:color w:val="000000"/>
          <w:bdr w:val="nil"/>
        </w:rPr>
      </w:pPr>
      <w:r w:rsidRPr="00782758">
        <w:rPr>
          <w:color w:val="000000"/>
          <w:bdr w:val="nil"/>
        </w:rPr>
        <w:t>Field linguists interviewing Koro speaker</w:t>
      </w:r>
      <w:r w:rsidR="00782758">
        <w:rPr>
          <w:color w:val="000000"/>
          <w:bdr w:val="nil"/>
        </w:rPr>
        <w:t xml:space="preserve"> </w:t>
      </w:r>
      <w:hyperlink r:id="rId107" w:history="1">
        <w:r w:rsidRPr="00782758">
          <w:rPr>
            <w:rStyle w:val="Hyperlink"/>
            <w:bdr w:val="nil"/>
          </w:rPr>
          <w:t>https://abluteau.wordpress.com/category/language/</w:t>
        </w:r>
      </w:hyperlink>
    </w:p>
    <w:p w14:paraId="34921E71" w14:textId="3E0268F3" w:rsidR="00DE3921" w:rsidRPr="00782758" w:rsidRDefault="0074359D" w:rsidP="00782758">
      <w:pPr>
        <w:pStyle w:val="textbookreferences"/>
        <w:rPr>
          <w:color w:val="000000"/>
          <w:bdr w:val="nil"/>
        </w:rPr>
      </w:pPr>
      <w:r w:rsidRPr="00782758">
        <w:rPr>
          <w:color w:val="000000"/>
          <w:bdr w:val="nil"/>
        </w:rPr>
        <w:t xml:space="preserve">J.R.R. </w:t>
      </w:r>
      <w:r w:rsidR="00DE3921" w:rsidRPr="00782758">
        <w:rPr>
          <w:color w:val="000000"/>
          <w:bdr w:val="nil"/>
        </w:rPr>
        <w:t>Tolkien</w:t>
      </w:r>
      <w:r w:rsidR="00782758">
        <w:rPr>
          <w:color w:val="000000"/>
          <w:bdr w:val="nil"/>
        </w:rPr>
        <w:t xml:space="preserve"> </w:t>
      </w:r>
      <w:hyperlink r:id="rId108" w:history="1">
        <w:r w:rsidR="00DE3921" w:rsidRPr="00782758">
          <w:rPr>
            <w:rStyle w:val="Hyperlink"/>
            <w:bdr w:val="nil"/>
          </w:rPr>
          <w:t>http://www.nndb.com/people/511/000022445/</w:t>
        </w:r>
      </w:hyperlink>
    </w:p>
    <w:p w14:paraId="46CA7024" w14:textId="77777777" w:rsidR="00DE3921" w:rsidRPr="00DE7E1F" w:rsidRDefault="00DE3921">
      <w:pPr>
        <w:rPr>
          <w:rFonts w:ascii="Verdana" w:hAnsi="Verdana" w:cs="Arial Unicode MS"/>
          <w:color w:val="000000"/>
          <w:sz w:val="20"/>
          <w:szCs w:val="20"/>
          <w:bdr w:val="nil"/>
        </w:rPr>
      </w:pPr>
    </w:p>
    <w:sectPr w:rsidR="00DE3921" w:rsidRPr="00DE7E1F" w:rsidSect="00CE6A98">
      <w:footerReference w:type="even" r:id="rId109"/>
      <w:footerReference w:type="default" r:id="rId110"/>
      <w:type w:val="continuous"/>
      <w:pgSz w:w="12240" w:h="15840"/>
      <w:pgMar w:top="1440" w:right="1440" w:bottom="1440" w:left="1440" w:header="720" w:footer="864" w:gutter="0"/>
      <w:cols w:space="43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8F0E92" w14:textId="77777777" w:rsidR="009615AE" w:rsidRDefault="009615AE">
      <w:r>
        <w:separator/>
      </w:r>
    </w:p>
  </w:endnote>
  <w:endnote w:type="continuationSeparator" w:id="0">
    <w:p w14:paraId="0223B5FB" w14:textId="77777777" w:rsidR="009615AE" w:rsidRDefault="009615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Verdana">
    <w:panose1 w:val="020B0604030504040204"/>
    <w:charset w:val="00"/>
    <w:family w:val="swiss"/>
    <w:pitch w:val="variable"/>
    <w:sig w:usb0="A10006FF" w:usb1="4000205B" w:usb2="00000010" w:usb3="00000000" w:csb0="0000019F" w:csb1="00000000"/>
  </w:font>
  <w:font w:name="AppleSystemUIFont">
    <w:altName w:val="Calibri"/>
    <w:panose1 w:val="020B0604020202020204"/>
    <w:charset w:val="00"/>
    <w:family w:val="auto"/>
    <w:notTrueType/>
    <w:pitch w:val="default"/>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Euphemia UCAS">
    <w:panose1 w:val="020B0503040102020104"/>
    <w:charset w:val="B1"/>
    <w:family w:val="swiss"/>
    <w:pitch w:val="variable"/>
    <w:sig w:usb0="80000863" w:usb1="00000000" w:usb2="00002000" w:usb3="00000000" w:csb0="000001F3" w:csb1="00000000"/>
  </w:font>
  <w:font w:name="Calibri">
    <w:panose1 w:val="020F0502020204030204"/>
    <w:charset w:val="00"/>
    <w:family w:val="swiss"/>
    <w:pitch w:val="variable"/>
    <w:sig w:usb0="E0002AFF" w:usb1="C000247B" w:usb2="00000009" w:usb3="00000000" w:csb0="000001FF" w:csb1="00000000"/>
  </w:font>
  <w:font w:name="Times">
    <w:panose1 w:val="0200050000000000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20BF0D" w14:textId="77777777" w:rsidR="008473B8" w:rsidRDefault="008473B8" w:rsidP="002E38D2">
    <w:pPr>
      <w:pStyle w:val="HeaderFooter"/>
      <w:pBdr>
        <w:top w:val="single" w:sz="4" w:space="4" w:color="auto"/>
        <w:left w:val="single" w:sz="4" w:space="4" w:color="auto"/>
        <w:bottom w:val="single" w:sz="4" w:space="4" w:color="auto"/>
        <w:right w:val="single" w:sz="4" w:space="4" w:color="auto"/>
        <w:between w:val="none" w:sz="0" w:space="0" w:color="auto"/>
        <w:bar w:val="none" w:sz="0" w:color="auto"/>
      </w:pBdr>
      <w:tabs>
        <w:tab w:val="clear" w:pos="9020"/>
      </w:tabs>
      <w:rPr>
        <w:rFonts w:ascii="Times New Roman" w:eastAsia="Times New Roman" w:hAnsi="Times New Roman" w:cs="Times New Roman"/>
        <w:i/>
        <w:iCs/>
        <w:sz w:val="20"/>
        <w:szCs w:val="20"/>
      </w:rPr>
    </w:pPr>
    <w:r>
      <w:rPr>
        <w:rFonts w:ascii="Times New Roman" w:hAnsi="Times New Roman"/>
        <w:i/>
        <w:iCs/>
        <w:sz w:val="20"/>
        <w:szCs w:val="20"/>
      </w:rPr>
      <w:t xml:space="preserve">Language and Culture in Context: </w:t>
    </w:r>
    <w:r>
      <w:rPr>
        <w:rFonts w:ascii="Times New Roman" w:hAnsi="Times New Roman"/>
        <w:i/>
        <w:iCs/>
        <w:sz w:val="20"/>
        <w:szCs w:val="20"/>
      </w:rPr>
      <w:tab/>
      <w:t xml:space="preserve">                   </w:t>
    </w:r>
    <w:r>
      <w:rPr>
        <w:rFonts w:ascii="Times New Roman" w:hAnsi="Times New Roman"/>
        <w:i/>
        <w:iCs/>
        <w:sz w:val="20"/>
        <w:szCs w:val="20"/>
      </w:rPr>
      <w:tab/>
      <w:t xml:space="preserve">      </w:t>
    </w:r>
    <w:r>
      <w:rPr>
        <w:rFonts w:ascii="Times New Roman" w:hAnsi="Times New Roman"/>
        <w:sz w:val="20"/>
        <w:szCs w:val="20"/>
      </w:rPr>
      <w:t xml:space="preserve">Robert Godwin-Jones, </w:t>
    </w:r>
    <w:hyperlink r:id="rId1" w:history="1">
      <w:r>
        <w:rPr>
          <w:rStyle w:val="Hyperlink1"/>
          <w:rFonts w:eastAsia="Arial Unicode MS"/>
          <w:sz w:val="20"/>
          <w:szCs w:val="20"/>
        </w:rPr>
        <w:t>Virginia Commonwealth University</w:t>
      </w:r>
    </w:hyperlink>
  </w:p>
  <w:p w14:paraId="66270CBE" w14:textId="5642BFE9" w:rsidR="008473B8" w:rsidRDefault="008473B8" w:rsidP="002E38D2">
    <w:pPr>
      <w:pStyle w:val="HeaderFooter"/>
      <w:pBdr>
        <w:top w:val="single" w:sz="4" w:space="4" w:color="auto"/>
        <w:left w:val="single" w:sz="4" w:space="4" w:color="auto"/>
        <w:bottom w:val="single" w:sz="4" w:space="4" w:color="auto"/>
        <w:right w:val="single" w:sz="4" w:space="4" w:color="auto"/>
        <w:between w:val="none" w:sz="0" w:space="0" w:color="auto"/>
        <w:bar w:val="none" w:sz="0" w:color="auto"/>
      </w:pBdr>
      <w:tabs>
        <w:tab w:val="clear" w:pos="9020"/>
      </w:tabs>
    </w:pPr>
    <w:r>
      <w:rPr>
        <w:rFonts w:ascii="Times New Roman" w:hAnsi="Times New Roman"/>
        <w:i/>
        <w:iCs/>
        <w:sz w:val="20"/>
        <w:szCs w:val="20"/>
      </w:rPr>
      <w:t>A Primer on Intercultural Communication</w:t>
    </w:r>
    <w:r>
      <w:rPr>
        <w:rFonts w:ascii="Times New Roman" w:eastAsia="Times New Roman" w:hAnsi="Times New Roman" w:cs="Times New Roman"/>
        <w:sz w:val="20"/>
        <w:szCs w:val="20"/>
      </w:rPr>
      <w:tab/>
      <w:t xml:space="preserve">                                   Open textbook: </w:t>
    </w:r>
    <w:hyperlink r:id="rId2" w:history="1">
      <w:r>
        <w:rPr>
          <w:rStyle w:val="Hyperlink1"/>
          <w:rFonts w:eastAsia="Arial Unicode MS"/>
          <w:sz w:val="20"/>
          <w:szCs w:val="20"/>
        </w:rPr>
        <w:t>Creative Commons BY NC</w:t>
      </w:r>
    </w:hyperlink>
    <w:r>
      <w:rPr>
        <w:rFonts w:ascii="Times New Roman" w:hAnsi="Times New Roman"/>
        <w:sz w:val="20"/>
        <w:szCs w:val="20"/>
      </w:rPr>
      <w:t>,</w:t>
    </w:r>
    <w:r>
      <w:rPr>
        <w:rFonts w:ascii="Times New Roman" w:hAnsi="Times New Roman"/>
        <w:i/>
        <w:iCs/>
        <w:sz w:val="20"/>
        <w:szCs w:val="20"/>
      </w:rPr>
      <w:t xml:space="preserve"> </w:t>
    </w:r>
    <w:r>
      <w:rPr>
        <w:rFonts w:ascii="Times New Roman" w:hAnsi="Times New Roman"/>
        <w:sz w:val="20"/>
        <w:szCs w:val="20"/>
      </w:rPr>
      <w:t>2018</w:t>
    </w:r>
    <w:r>
      <w:rPr>
        <w:rFonts w:ascii="Helvetica" w:eastAsia="Helvetica" w:hAnsi="Helvetica" w:cs="Helvetica"/>
        <w:i/>
        <w:iCs/>
        <w:sz w:val="20"/>
        <w:szCs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7082D9" w14:textId="77777777" w:rsidR="008473B8" w:rsidRDefault="008473B8" w:rsidP="0001068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654E10" w14:textId="77777777" w:rsidR="008473B8" w:rsidRDefault="008473B8" w:rsidP="00C44BB0">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458571" w14:textId="763A116D" w:rsidR="008473B8" w:rsidRPr="002E38D2" w:rsidRDefault="008473B8" w:rsidP="002E38D2">
    <w:pPr>
      <w:pStyle w:val="Footer"/>
      <w:pBdr>
        <w:top w:val="single" w:sz="4" w:space="4" w:color="auto"/>
        <w:left w:val="single" w:sz="4" w:space="4" w:color="auto"/>
        <w:bottom w:val="single" w:sz="4" w:space="4" w:color="auto"/>
        <w:right w:val="single" w:sz="4" w:space="4" w:color="auto"/>
        <w:between w:val="none" w:sz="0" w:space="0" w:color="auto"/>
        <w:bar w:val="none" w:sz="0" w:color="auto"/>
      </w:pBdr>
      <w:tabs>
        <w:tab w:val="clear" w:pos="4320"/>
        <w:tab w:val="clear" w:pos="8640"/>
      </w:tabs>
      <w:spacing w:after="120"/>
      <w:rPr>
        <w:sz w:val="18"/>
        <w:szCs w:val="18"/>
      </w:rPr>
    </w:pPr>
    <w:r>
      <w:rPr>
        <w:i/>
        <w:iCs/>
        <w:sz w:val="18"/>
        <w:szCs w:val="18"/>
      </w:rPr>
      <w:t>Language and Culture in Context</w:t>
    </w:r>
    <w:r>
      <w:rPr>
        <w:sz w:val="18"/>
        <w:szCs w:val="18"/>
      </w:rPr>
      <w:tab/>
    </w:r>
    <w:r>
      <w:rPr>
        <w:sz w:val="18"/>
        <w:szCs w:val="18"/>
      </w:rPr>
      <w:tab/>
    </w:r>
    <w:r>
      <w:rPr>
        <w:sz w:val="18"/>
        <w:szCs w:val="18"/>
      </w:rPr>
      <w:tab/>
      <w:t>-</w:t>
    </w:r>
    <w:r w:rsidRPr="008473B8">
      <w:rPr>
        <w:color w:val="000000" w:themeColor="text1"/>
        <w:sz w:val="18"/>
        <w:szCs w:val="18"/>
      </w:rPr>
      <w:fldChar w:fldCharType="begin"/>
    </w:r>
    <w:r w:rsidRPr="008473B8">
      <w:rPr>
        <w:color w:val="000000" w:themeColor="text1"/>
        <w:sz w:val="18"/>
        <w:szCs w:val="18"/>
      </w:rPr>
      <w:instrText xml:space="preserve"> PAGE </w:instrText>
    </w:r>
    <w:r w:rsidRPr="008473B8">
      <w:rPr>
        <w:color w:val="000000" w:themeColor="text1"/>
        <w:sz w:val="18"/>
        <w:szCs w:val="18"/>
      </w:rPr>
      <w:fldChar w:fldCharType="separate"/>
    </w:r>
    <w:r w:rsidRPr="008473B8">
      <w:rPr>
        <w:color w:val="000000" w:themeColor="text1"/>
        <w:sz w:val="18"/>
        <w:szCs w:val="18"/>
      </w:rPr>
      <w:t>2</w:t>
    </w:r>
    <w:r w:rsidRPr="008473B8">
      <w:rPr>
        <w:color w:val="000000" w:themeColor="text1"/>
        <w:sz w:val="18"/>
        <w:szCs w:val="18"/>
      </w:rPr>
      <w:fldChar w:fldCharType="end"/>
    </w:r>
    <w:r>
      <w:rPr>
        <w:sz w:val="18"/>
        <w:szCs w:val="18"/>
      </w:rPr>
      <w:t>-</w:t>
    </w:r>
    <w:r>
      <w:rPr>
        <w:sz w:val="18"/>
        <w:szCs w:val="18"/>
      </w:rPr>
      <w:tab/>
    </w:r>
    <w:r>
      <w:rPr>
        <w:sz w:val="18"/>
        <w:szCs w:val="18"/>
      </w:rPr>
      <w:tab/>
    </w:r>
    <w:r>
      <w:rPr>
        <w:sz w:val="18"/>
        <w:szCs w:val="18"/>
      </w:rPr>
      <w:tab/>
      <w:t xml:space="preserve">               R. Godwin-Jones, </w:t>
    </w:r>
    <w:hyperlink r:id="rId1" w:history="1">
      <w:r>
        <w:rPr>
          <w:rStyle w:val="Hyperlink0"/>
          <w:rFonts w:eastAsia="Arial Unicode MS"/>
        </w:rPr>
        <w:t>VCU</w:t>
      </w:r>
    </w:hyperlink>
    <w:r>
      <w:rPr>
        <w:sz w:val="18"/>
        <w:szCs w:val="18"/>
      </w:rPr>
      <w:t>, 2018                  Chapter 3: Using Language</w:t>
    </w:r>
    <w:r>
      <w:rPr>
        <w:sz w:val="18"/>
        <w:szCs w:val="18"/>
      </w:rPr>
      <w:tab/>
    </w:r>
    <w:r>
      <w:rPr>
        <w:sz w:val="18"/>
        <w:szCs w:val="18"/>
      </w:rPr>
      <w:tab/>
    </w:r>
    <w:r>
      <w:rPr>
        <w:sz w:val="18"/>
        <w:szCs w:val="18"/>
      </w:rPr>
      <w:tab/>
    </w:r>
    <w:r>
      <w:rPr>
        <w:sz w:val="18"/>
        <w:szCs w:val="18"/>
      </w:rPr>
      <w:tab/>
    </w:r>
    <w:r>
      <w:rPr>
        <w:sz w:val="18"/>
        <w:szCs w:val="18"/>
      </w:rPr>
      <w:tab/>
    </w:r>
    <w:r>
      <w:rPr>
        <w:sz w:val="18"/>
        <w:szCs w:val="18"/>
      </w:rPr>
      <w:tab/>
      <w:t xml:space="preserve">  </w:t>
    </w:r>
    <w:r>
      <w:rPr>
        <w:sz w:val="18"/>
        <w:szCs w:val="18"/>
      </w:rPr>
      <w:tab/>
    </w:r>
    <w:r>
      <w:rPr>
        <w:sz w:val="18"/>
        <w:szCs w:val="18"/>
      </w:rPr>
      <w:tab/>
      <w:t xml:space="preserve">   </w:t>
    </w:r>
    <w:hyperlink r:id="rId2" w:history="1">
      <w:r>
        <w:rPr>
          <w:rStyle w:val="Hyperlink0"/>
          <w:rFonts w:eastAsia="Arial Unicode MS"/>
        </w:rPr>
        <w:t>Creative Commons BY NC</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6C4392" w14:textId="77777777" w:rsidR="009615AE" w:rsidRDefault="009615AE">
      <w:r>
        <w:separator/>
      </w:r>
    </w:p>
  </w:footnote>
  <w:footnote w:type="continuationSeparator" w:id="0">
    <w:p w14:paraId="1B9F7446" w14:textId="77777777" w:rsidR="009615AE" w:rsidRDefault="009615A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69F4414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96047C06"/>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01F455A4"/>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A45CF996"/>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044ACE64"/>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E65AB4CE"/>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78F82188"/>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BC90874E"/>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80E08EA0"/>
    <w:lvl w:ilvl="0">
      <w:start w:val="1"/>
      <w:numFmt w:val="bullet"/>
      <w:pStyle w:val="ListBullet2"/>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0C66290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440E4112"/>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04670ADD"/>
    <w:multiLevelType w:val="hybridMultilevel"/>
    <w:tmpl w:val="E804847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78A586A"/>
    <w:multiLevelType w:val="hybridMultilevel"/>
    <w:tmpl w:val="57582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8B704CF"/>
    <w:multiLevelType w:val="hybridMultilevel"/>
    <w:tmpl w:val="340C3B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0A6326DF"/>
    <w:multiLevelType w:val="multilevel"/>
    <w:tmpl w:val="F1365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5C02A7C"/>
    <w:multiLevelType w:val="hybridMultilevel"/>
    <w:tmpl w:val="0B10D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6443F96"/>
    <w:multiLevelType w:val="hybridMultilevel"/>
    <w:tmpl w:val="57FCD0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2B1D31A9"/>
    <w:multiLevelType w:val="hybridMultilevel"/>
    <w:tmpl w:val="B0C629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1BE7A6F"/>
    <w:multiLevelType w:val="hybridMultilevel"/>
    <w:tmpl w:val="1EBC74A0"/>
    <w:lvl w:ilvl="0" w:tplc="3424D9F4">
      <w:numFmt w:val="bullet"/>
      <w:lvlText w:val="–"/>
      <w:lvlJc w:val="left"/>
      <w:pPr>
        <w:ind w:left="720" w:hanging="360"/>
      </w:pPr>
      <w:rPr>
        <w:rFonts w:ascii="Arial Unicode MS" w:eastAsia="Arial Unicode MS" w:hAnsi="Arial Unicode MS" w:cs="Arial Unicode MS" w:hint="eastAsia"/>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D8C6E11"/>
    <w:multiLevelType w:val="multilevel"/>
    <w:tmpl w:val="A3EE7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0897F45"/>
    <w:multiLevelType w:val="hybridMultilevel"/>
    <w:tmpl w:val="DC8CA96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1407174"/>
    <w:multiLevelType w:val="multilevel"/>
    <w:tmpl w:val="67BE563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41940A84"/>
    <w:multiLevelType w:val="hybridMultilevel"/>
    <w:tmpl w:val="4B403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B553A41"/>
    <w:multiLevelType w:val="hybridMultilevel"/>
    <w:tmpl w:val="A866C8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EBC4DE6"/>
    <w:multiLevelType w:val="multilevel"/>
    <w:tmpl w:val="6674E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ED91D14"/>
    <w:multiLevelType w:val="hybridMultilevel"/>
    <w:tmpl w:val="80A00A14"/>
    <w:lvl w:ilvl="0" w:tplc="5BB20FDA">
      <w:start w:val="1"/>
      <w:numFmt w:val="bullet"/>
      <w:lvlText w:val=""/>
      <w:lvlJc w:val="left"/>
      <w:pPr>
        <w:ind w:left="720" w:hanging="57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F4E38F4"/>
    <w:multiLevelType w:val="hybridMultilevel"/>
    <w:tmpl w:val="3072D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0048B8"/>
    <w:multiLevelType w:val="hybridMultilevel"/>
    <w:tmpl w:val="05AA8FB6"/>
    <w:lvl w:ilvl="0" w:tplc="04090001">
      <w:start w:val="1"/>
      <w:numFmt w:val="bullet"/>
      <w:lvlText w:val=""/>
      <w:lvlJc w:val="left"/>
      <w:pPr>
        <w:ind w:left="3024" w:hanging="360"/>
      </w:pPr>
      <w:rPr>
        <w:rFonts w:ascii="Symbol" w:hAnsi="Symbol" w:hint="default"/>
      </w:rPr>
    </w:lvl>
    <w:lvl w:ilvl="1" w:tplc="04090003" w:tentative="1">
      <w:start w:val="1"/>
      <w:numFmt w:val="bullet"/>
      <w:lvlText w:val="o"/>
      <w:lvlJc w:val="left"/>
      <w:pPr>
        <w:ind w:left="3744" w:hanging="360"/>
      </w:pPr>
      <w:rPr>
        <w:rFonts w:ascii="Courier New" w:hAnsi="Courier New" w:cs="Courier New" w:hint="default"/>
      </w:rPr>
    </w:lvl>
    <w:lvl w:ilvl="2" w:tplc="04090005" w:tentative="1">
      <w:start w:val="1"/>
      <w:numFmt w:val="bullet"/>
      <w:lvlText w:val=""/>
      <w:lvlJc w:val="left"/>
      <w:pPr>
        <w:ind w:left="4464" w:hanging="360"/>
      </w:pPr>
      <w:rPr>
        <w:rFonts w:ascii="Wingdings" w:hAnsi="Wingdings" w:hint="default"/>
      </w:rPr>
    </w:lvl>
    <w:lvl w:ilvl="3" w:tplc="04090001" w:tentative="1">
      <w:start w:val="1"/>
      <w:numFmt w:val="bullet"/>
      <w:lvlText w:val=""/>
      <w:lvlJc w:val="left"/>
      <w:pPr>
        <w:ind w:left="5184" w:hanging="360"/>
      </w:pPr>
      <w:rPr>
        <w:rFonts w:ascii="Symbol" w:hAnsi="Symbol" w:hint="default"/>
      </w:rPr>
    </w:lvl>
    <w:lvl w:ilvl="4" w:tplc="04090003" w:tentative="1">
      <w:start w:val="1"/>
      <w:numFmt w:val="bullet"/>
      <w:lvlText w:val="o"/>
      <w:lvlJc w:val="left"/>
      <w:pPr>
        <w:ind w:left="5904" w:hanging="360"/>
      </w:pPr>
      <w:rPr>
        <w:rFonts w:ascii="Courier New" w:hAnsi="Courier New" w:cs="Courier New" w:hint="default"/>
      </w:rPr>
    </w:lvl>
    <w:lvl w:ilvl="5" w:tplc="04090005" w:tentative="1">
      <w:start w:val="1"/>
      <w:numFmt w:val="bullet"/>
      <w:lvlText w:val=""/>
      <w:lvlJc w:val="left"/>
      <w:pPr>
        <w:ind w:left="6624" w:hanging="360"/>
      </w:pPr>
      <w:rPr>
        <w:rFonts w:ascii="Wingdings" w:hAnsi="Wingdings" w:hint="default"/>
      </w:rPr>
    </w:lvl>
    <w:lvl w:ilvl="6" w:tplc="04090001" w:tentative="1">
      <w:start w:val="1"/>
      <w:numFmt w:val="bullet"/>
      <w:lvlText w:val=""/>
      <w:lvlJc w:val="left"/>
      <w:pPr>
        <w:ind w:left="7344" w:hanging="360"/>
      </w:pPr>
      <w:rPr>
        <w:rFonts w:ascii="Symbol" w:hAnsi="Symbol" w:hint="default"/>
      </w:rPr>
    </w:lvl>
    <w:lvl w:ilvl="7" w:tplc="04090003" w:tentative="1">
      <w:start w:val="1"/>
      <w:numFmt w:val="bullet"/>
      <w:lvlText w:val="o"/>
      <w:lvlJc w:val="left"/>
      <w:pPr>
        <w:ind w:left="8064" w:hanging="360"/>
      </w:pPr>
      <w:rPr>
        <w:rFonts w:ascii="Courier New" w:hAnsi="Courier New" w:cs="Courier New" w:hint="default"/>
      </w:rPr>
    </w:lvl>
    <w:lvl w:ilvl="8" w:tplc="04090005" w:tentative="1">
      <w:start w:val="1"/>
      <w:numFmt w:val="bullet"/>
      <w:lvlText w:val=""/>
      <w:lvlJc w:val="left"/>
      <w:pPr>
        <w:ind w:left="8784" w:hanging="360"/>
      </w:pPr>
      <w:rPr>
        <w:rFonts w:ascii="Wingdings" w:hAnsi="Wingdings" w:hint="default"/>
      </w:rPr>
    </w:lvl>
  </w:abstractNum>
  <w:abstractNum w:abstractNumId="37" w15:restartNumberingAfterBreak="0">
    <w:nsid w:val="5114233B"/>
    <w:multiLevelType w:val="hybridMultilevel"/>
    <w:tmpl w:val="9F646CCE"/>
    <w:lvl w:ilvl="0" w:tplc="04090001">
      <w:start w:val="1"/>
      <w:numFmt w:val="bullet"/>
      <w:lvlText w:val=""/>
      <w:lvlJc w:val="left"/>
      <w:pPr>
        <w:ind w:left="3024" w:hanging="360"/>
      </w:pPr>
      <w:rPr>
        <w:rFonts w:ascii="Symbol" w:hAnsi="Symbol" w:hint="default"/>
      </w:rPr>
    </w:lvl>
    <w:lvl w:ilvl="1" w:tplc="04090003" w:tentative="1">
      <w:start w:val="1"/>
      <w:numFmt w:val="bullet"/>
      <w:lvlText w:val="o"/>
      <w:lvlJc w:val="left"/>
      <w:pPr>
        <w:ind w:left="3744" w:hanging="360"/>
      </w:pPr>
      <w:rPr>
        <w:rFonts w:ascii="Courier New" w:hAnsi="Courier New" w:cs="Courier New" w:hint="default"/>
      </w:rPr>
    </w:lvl>
    <w:lvl w:ilvl="2" w:tplc="04090005" w:tentative="1">
      <w:start w:val="1"/>
      <w:numFmt w:val="bullet"/>
      <w:lvlText w:val=""/>
      <w:lvlJc w:val="left"/>
      <w:pPr>
        <w:ind w:left="4464" w:hanging="360"/>
      </w:pPr>
      <w:rPr>
        <w:rFonts w:ascii="Wingdings" w:hAnsi="Wingdings" w:hint="default"/>
      </w:rPr>
    </w:lvl>
    <w:lvl w:ilvl="3" w:tplc="04090001" w:tentative="1">
      <w:start w:val="1"/>
      <w:numFmt w:val="bullet"/>
      <w:lvlText w:val=""/>
      <w:lvlJc w:val="left"/>
      <w:pPr>
        <w:ind w:left="5184" w:hanging="360"/>
      </w:pPr>
      <w:rPr>
        <w:rFonts w:ascii="Symbol" w:hAnsi="Symbol" w:hint="default"/>
      </w:rPr>
    </w:lvl>
    <w:lvl w:ilvl="4" w:tplc="04090003" w:tentative="1">
      <w:start w:val="1"/>
      <w:numFmt w:val="bullet"/>
      <w:lvlText w:val="o"/>
      <w:lvlJc w:val="left"/>
      <w:pPr>
        <w:ind w:left="5904" w:hanging="360"/>
      </w:pPr>
      <w:rPr>
        <w:rFonts w:ascii="Courier New" w:hAnsi="Courier New" w:cs="Courier New" w:hint="default"/>
      </w:rPr>
    </w:lvl>
    <w:lvl w:ilvl="5" w:tplc="04090005" w:tentative="1">
      <w:start w:val="1"/>
      <w:numFmt w:val="bullet"/>
      <w:lvlText w:val=""/>
      <w:lvlJc w:val="left"/>
      <w:pPr>
        <w:ind w:left="6624" w:hanging="360"/>
      </w:pPr>
      <w:rPr>
        <w:rFonts w:ascii="Wingdings" w:hAnsi="Wingdings" w:hint="default"/>
      </w:rPr>
    </w:lvl>
    <w:lvl w:ilvl="6" w:tplc="04090001" w:tentative="1">
      <w:start w:val="1"/>
      <w:numFmt w:val="bullet"/>
      <w:lvlText w:val=""/>
      <w:lvlJc w:val="left"/>
      <w:pPr>
        <w:ind w:left="7344" w:hanging="360"/>
      </w:pPr>
      <w:rPr>
        <w:rFonts w:ascii="Symbol" w:hAnsi="Symbol" w:hint="default"/>
      </w:rPr>
    </w:lvl>
    <w:lvl w:ilvl="7" w:tplc="04090003" w:tentative="1">
      <w:start w:val="1"/>
      <w:numFmt w:val="bullet"/>
      <w:lvlText w:val="o"/>
      <w:lvlJc w:val="left"/>
      <w:pPr>
        <w:ind w:left="8064" w:hanging="360"/>
      </w:pPr>
      <w:rPr>
        <w:rFonts w:ascii="Courier New" w:hAnsi="Courier New" w:cs="Courier New" w:hint="default"/>
      </w:rPr>
    </w:lvl>
    <w:lvl w:ilvl="8" w:tplc="04090005" w:tentative="1">
      <w:start w:val="1"/>
      <w:numFmt w:val="bullet"/>
      <w:lvlText w:val=""/>
      <w:lvlJc w:val="left"/>
      <w:pPr>
        <w:ind w:left="8784" w:hanging="360"/>
      </w:pPr>
      <w:rPr>
        <w:rFonts w:ascii="Wingdings" w:hAnsi="Wingdings" w:hint="default"/>
      </w:rPr>
    </w:lvl>
  </w:abstractNum>
  <w:abstractNum w:abstractNumId="38" w15:restartNumberingAfterBreak="0">
    <w:nsid w:val="5D7E0790"/>
    <w:multiLevelType w:val="multilevel"/>
    <w:tmpl w:val="912847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35E530E"/>
    <w:multiLevelType w:val="hybridMultilevel"/>
    <w:tmpl w:val="07023642"/>
    <w:lvl w:ilvl="0" w:tplc="2416D4D2">
      <w:start w:val="1"/>
      <w:numFmt w:val="bullet"/>
      <w:lvlText w:val=""/>
      <w:lvlJc w:val="left"/>
      <w:pPr>
        <w:ind w:left="360"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AE22B34"/>
    <w:multiLevelType w:val="hybridMultilevel"/>
    <w:tmpl w:val="67BE5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AF626BB"/>
    <w:multiLevelType w:val="hybridMultilevel"/>
    <w:tmpl w:val="3BCC52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D9C4E68"/>
    <w:multiLevelType w:val="multilevel"/>
    <w:tmpl w:val="7A6C0F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6E4B7E24"/>
    <w:multiLevelType w:val="multilevel"/>
    <w:tmpl w:val="16A63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19003BC"/>
    <w:multiLevelType w:val="hybridMultilevel"/>
    <w:tmpl w:val="D4EE6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3C524B9"/>
    <w:multiLevelType w:val="hybridMultilevel"/>
    <w:tmpl w:val="121E704C"/>
    <w:lvl w:ilvl="0" w:tplc="04090001">
      <w:start w:val="1"/>
      <w:numFmt w:val="bullet"/>
      <w:lvlText w:val=""/>
      <w:lvlJc w:val="left"/>
      <w:pPr>
        <w:ind w:left="3024" w:hanging="360"/>
      </w:pPr>
      <w:rPr>
        <w:rFonts w:ascii="Symbol" w:hAnsi="Symbol" w:hint="default"/>
      </w:rPr>
    </w:lvl>
    <w:lvl w:ilvl="1" w:tplc="04090003" w:tentative="1">
      <w:start w:val="1"/>
      <w:numFmt w:val="bullet"/>
      <w:lvlText w:val="o"/>
      <w:lvlJc w:val="left"/>
      <w:pPr>
        <w:ind w:left="3744" w:hanging="360"/>
      </w:pPr>
      <w:rPr>
        <w:rFonts w:ascii="Courier New" w:hAnsi="Courier New" w:cs="Courier New" w:hint="default"/>
      </w:rPr>
    </w:lvl>
    <w:lvl w:ilvl="2" w:tplc="04090005" w:tentative="1">
      <w:start w:val="1"/>
      <w:numFmt w:val="bullet"/>
      <w:lvlText w:val=""/>
      <w:lvlJc w:val="left"/>
      <w:pPr>
        <w:ind w:left="4464" w:hanging="360"/>
      </w:pPr>
      <w:rPr>
        <w:rFonts w:ascii="Wingdings" w:hAnsi="Wingdings" w:hint="default"/>
      </w:rPr>
    </w:lvl>
    <w:lvl w:ilvl="3" w:tplc="04090001" w:tentative="1">
      <w:start w:val="1"/>
      <w:numFmt w:val="bullet"/>
      <w:lvlText w:val=""/>
      <w:lvlJc w:val="left"/>
      <w:pPr>
        <w:ind w:left="5184" w:hanging="360"/>
      </w:pPr>
      <w:rPr>
        <w:rFonts w:ascii="Symbol" w:hAnsi="Symbol" w:hint="default"/>
      </w:rPr>
    </w:lvl>
    <w:lvl w:ilvl="4" w:tplc="04090003" w:tentative="1">
      <w:start w:val="1"/>
      <w:numFmt w:val="bullet"/>
      <w:lvlText w:val="o"/>
      <w:lvlJc w:val="left"/>
      <w:pPr>
        <w:ind w:left="5904" w:hanging="360"/>
      </w:pPr>
      <w:rPr>
        <w:rFonts w:ascii="Courier New" w:hAnsi="Courier New" w:cs="Courier New" w:hint="default"/>
      </w:rPr>
    </w:lvl>
    <w:lvl w:ilvl="5" w:tplc="04090005" w:tentative="1">
      <w:start w:val="1"/>
      <w:numFmt w:val="bullet"/>
      <w:lvlText w:val=""/>
      <w:lvlJc w:val="left"/>
      <w:pPr>
        <w:ind w:left="6624" w:hanging="360"/>
      </w:pPr>
      <w:rPr>
        <w:rFonts w:ascii="Wingdings" w:hAnsi="Wingdings" w:hint="default"/>
      </w:rPr>
    </w:lvl>
    <w:lvl w:ilvl="6" w:tplc="04090001" w:tentative="1">
      <w:start w:val="1"/>
      <w:numFmt w:val="bullet"/>
      <w:lvlText w:val=""/>
      <w:lvlJc w:val="left"/>
      <w:pPr>
        <w:ind w:left="7344" w:hanging="360"/>
      </w:pPr>
      <w:rPr>
        <w:rFonts w:ascii="Symbol" w:hAnsi="Symbol" w:hint="default"/>
      </w:rPr>
    </w:lvl>
    <w:lvl w:ilvl="7" w:tplc="04090003" w:tentative="1">
      <w:start w:val="1"/>
      <w:numFmt w:val="bullet"/>
      <w:lvlText w:val="o"/>
      <w:lvlJc w:val="left"/>
      <w:pPr>
        <w:ind w:left="8064" w:hanging="360"/>
      </w:pPr>
      <w:rPr>
        <w:rFonts w:ascii="Courier New" w:hAnsi="Courier New" w:cs="Courier New" w:hint="default"/>
      </w:rPr>
    </w:lvl>
    <w:lvl w:ilvl="8" w:tplc="04090005" w:tentative="1">
      <w:start w:val="1"/>
      <w:numFmt w:val="bullet"/>
      <w:lvlText w:val=""/>
      <w:lvlJc w:val="left"/>
      <w:pPr>
        <w:ind w:left="8784" w:hanging="360"/>
      </w:pPr>
      <w:rPr>
        <w:rFonts w:ascii="Wingdings" w:hAnsi="Wingdings" w:hint="default"/>
      </w:rPr>
    </w:lvl>
  </w:abstractNum>
  <w:abstractNum w:abstractNumId="46" w15:restartNumberingAfterBreak="0">
    <w:nsid w:val="7A816FFE"/>
    <w:multiLevelType w:val="hybridMultilevel"/>
    <w:tmpl w:val="55C02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BB52E33"/>
    <w:multiLevelType w:val="multilevel"/>
    <w:tmpl w:val="43BA9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D201208"/>
    <w:multiLevelType w:val="multilevel"/>
    <w:tmpl w:val="80A00A14"/>
    <w:lvl w:ilvl="0">
      <w:start w:val="1"/>
      <w:numFmt w:val="bullet"/>
      <w:lvlText w:val=""/>
      <w:lvlJc w:val="left"/>
      <w:pPr>
        <w:ind w:left="720" w:hanging="576"/>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 w:numId="12">
    <w:abstractNumId w:val="41"/>
  </w:num>
  <w:num w:numId="13">
    <w:abstractNumId w:val="11"/>
  </w:num>
  <w:num w:numId="14">
    <w:abstractNumId w:val="12"/>
  </w:num>
  <w:num w:numId="15">
    <w:abstractNumId w:val="13"/>
  </w:num>
  <w:num w:numId="16">
    <w:abstractNumId w:val="14"/>
  </w:num>
  <w:num w:numId="17">
    <w:abstractNumId w:val="15"/>
  </w:num>
  <w:num w:numId="18">
    <w:abstractNumId w:val="16"/>
  </w:num>
  <w:num w:numId="19">
    <w:abstractNumId w:val="17"/>
  </w:num>
  <w:num w:numId="20">
    <w:abstractNumId w:val="18"/>
  </w:num>
  <w:num w:numId="21">
    <w:abstractNumId w:val="19"/>
  </w:num>
  <w:num w:numId="22">
    <w:abstractNumId w:val="38"/>
  </w:num>
  <w:num w:numId="23">
    <w:abstractNumId w:val="38"/>
    <w:lvlOverride w:ilvl="1">
      <w:lvl w:ilvl="1">
        <w:numFmt w:val="bullet"/>
        <w:lvlText w:val=""/>
        <w:lvlJc w:val="left"/>
        <w:pPr>
          <w:tabs>
            <w:tab w:val="num" w:pos="1440"/>
          </w:tabs>
          <w:ind w:left="1440" w:hanging="360"/>
        </w:pPr>
        <w:rPr>
          <w:rFonts w:ascii="Symbol" w:hAnsi="Symbol" w:hint="default"/>
          <w:sz w:val="20"/>
        </w:rPr>
      </w:lvl>
    </w:lvlOverride>
  </w:num>
  <w:num w:numId="24">
    <w:abstractNumId w:val="24"/>
  </w:num>
  <w:num w:numId="25">
    <w:abstractNumId w:val="21"/>
  </w:num>
  <w:num w:numId="26">
    <w:abstractNumId w:val="42"/>
  </w:num>
  <w:num w:numId="27">
    <w:abstractNumId w:val="27"/>
  </w:num>
  <w:num w:numId="28">
    <w:abstractNumId w:val="29"/>
  </w:num>
  <w:num w:numId="29">
    <w:abstractNumId w:val="32"/>
  </w:num>
  <w:num w:numId="30">
    <w:abstractNumId w:val="33"/>
  </w:num>
  <w:num w:numId="31">
    <w:abstractNumId w:val="23"/>
  </w:num>
  <w:num w:numId="32">
    <w:abstractNumId w:val="43"/>
  </w:num>
  <w:num w:numId="33">
    <w:abstractNumId w:val="28"/>
  </w:num>
  <w:num w:numId="34">
    <w:abstractNumId w:val="44"/>
  </w:num>
  <w:num w:numId="35">
    <w:abstractNumId w:val="40"/>
  </w:num>
  <w:num w:numId="36">
    <w:abstractNumId w:val="30"/>
  </w:num>
  <w:num w:numId="37">
    <w:abstractNumId w:val="34"/>
  </w:num>
  <w:num w:numId="38">
    <w:abstractNumId w:val="48"/>
  </w:num>
  <w:num w:numId="39">
    <w:abstractNumId w:val="39"/>
  </w:num>
  <w:num w:numId="40">
    <w:abstractNumId w:val="31"/>
  </w:num>
  <w:num w:numId="41">
    <w:abstractNumId w:val="35"/>
  </w:num>
  <w:num w:numId="42">
    <w:abstractNumId w:val="47"/>
  </w:num>
  <w:num w:numId="43">
    <w:abstractNumId w:val="20"/>
  </w:num>
  <w:num w:numId="44">
    <w:abstractNumId w:val="22"/>
  </w:num>
  <w:num w:numId="45">
    <w:abstractNumId w:val="25"/>
  </w:num>
  <w:num w:numId="46">
    <w:abstractNumId w:val="37"/>
  </w:num>
  <w:num w:numId="47">
    <w:abstractNumId w:val="36"/>
  </w:num>
  <w:num w:numId="48">
    <w:abstractNumId w:val="46"/>
  </w:num>
  <w:num w:numId="49">
    <w:abstractNumId w:val="26"/>
  </w:num>
  <w:num w:numId="50">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8"/>
  <w:hideSpellingErrors/>
  <w:hideGrammaticalErrors/>
  <w:proofState w:spelling="clean" w:grammar="clean"/>
  <w:attachedTemplate r:id="rId1"/>
  <w:linkStyles/>
  <w:defaultTabStop w:val="72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1652"/>
    <w:rsid w:val="0000392C"/>
    <w:rsid w:val="00005FE1"/>
    <w:rsid w:val="00010680"/>
    <w:rsid w:val="00021EDF"/>
    <w:rsid w:val="00027963"/>
    <w:rsid w:val="00043A0C"/>
    <w:rsid w:val="00046423"/>
    <w:rsid w:val="000507FE"/>
    <w:rsid w:val="000538C2"/>
    <w:rsid w:val="000579CA"/>
    <w:rsid w:val="00066534"/>
    <w:rsid w:val="000727A6"/>
    <w:rsid w:val="000805BF"/>
    <w:rsid w:val="00082487"/>
    <w:rsid w:val="00083269"/>
    <w:rsid w:val="000848A8"/>
    <w:rsid w:val="00094447"/>
    <w:rsid w:val="000970B0"/>
    <w:rsid w:val="000978AF"/>
    <w:rsid w:val="000A1FE8"/>
    <w:rsid w:val="000A4831"/>
    <w:rsid w:val="000B0563"/>
    <w:rsid w:val="000B066A"/>
    <w:rsid w:val="000B4455"/>
    <w:rsid w:val="000B49E4"/>
    <w:rsid w:val="000B79AC"/>
    <w:rsid w:val="000C6B2A"/>
    <w:rsid w:val="000D3B56"/>
    <w:rsid w:val="000D3D45"/>
    <w:rsid w:val="000D4AF0"/>
    <w:rsid w:val="000E19D9"/>
    <w:rsid w:val="000F3908"/>
    <w:rsid w:val="000F737D"/>
    <w:rsid w:val="001017CB"/>
    <w:rsid w:val="0010511F"/>
    <w:rsid w:val="00122D95"/>
    <w:rsid w:val="00125318"/>
    <w:rsid w:val="00130FA2"/>
    <w:rsid w:val="00141E67"/>
    <w:rsid w:val="00144980"/>
    <w:rsid w:val="00145793"/>
    <w:rsid w:val="001461AE"/>
    <w:rsid w:val="00147A04"/>
    <w:rsid w:val="00150834"/>
    <w:rsid w:val="00152C27"/>
    <w:rsid w:val="00152F89"/>
    <w:rsid w:val="00156424"/>
    <w:rsid w:val="0016197F"/>
    <w:rsid w:val="00173336"/>
    <w:rsid w:val="001761E9"/>
    <w:rsid w:val="00180A78"/>
    <w:rsid w:val="00181CDE"/>
    <w:rsid w:val="00185EF6"/>
    <w:rsid w:val="001912CB"/>
    <w:rsid w:val="00191596"/>
    <w:rsid w:val="001955BF"/>
    <w:rsid w:val="001956E9"/>
    <w:rsid w:val="00197DBB"/>
    <w:rsid w:val="00197FC4"/>
    <w:rsid w:val="001A148C"/>
    <w:rsid w:val="001A34CB"/>
    <w:rsid w:val="001A5403"/>
    <w:rsid w:val="001B6C29"/>
    <w:rsid w:val="001C0454"/>
    <w:rsid w:val="001C1CDB"/>
    <w:rsid w:val="001C355C"/>
    <w:rsid w:val="001C4B65"/>
    <w:rsid w:val="001C73C5"/>
    <w:rsid w:val="001C77B3"/>
    <w:rsid w:val="001D0880"/>
    <w:rsid w:val="001D09A4"/>
    <w:rsid w:val="001D1641"/>
    <w:rsid w:val="001E2CF3"/>
    <w:rsid w:val="001F1C87"/>
    <w:rsid w:val="001F7932"/>
    <w:rsid w:val="00203D90"/>
    <w:rsid w:val="002065C3"/>
    <w:rsid w:val="00215195"/>
    <w:rsid w:val="00223E85"/>
    <w:rsid w:val="00226289"/>
    <w:rsid w:val="00236A3A"/>
    <w:rsid w:val="00240322"/>
    <w:rsid w:val="00243223"/>
    <w:rsid w:val="002443A6"/>
    <w:rsid w:val="00244593"/>
    <w:rsid w:val="00254B09"/>
    <w:rsid w:val="00256371"/>
    <w:rsid w:val="0026766A"/>
    <w:rsid w:val="002730F9"/>
    <w:rsid w:val="00281664"/>
    <w:rsid w:val="0028584E"/>
    <w:rsid w:val="00293E95"/>
    <w:rsid w:val="002A2359"/>
    <w:rsid w:val="002C55D3"/>
    <w:rsid w:val="002C6AF6"/>
    <w:rsid w:val="002D1253"/>
    <w:rsid w:val="002D3B25"/>
    <w:rsid w:val="002E38D2"/>
    <w:rsid w:val="002E6E47"/>
    <w:rsid w:val="002E7D13"/>
    <w:rsid w:val="002F1652"/>
    <w:rsid w:val="002F308A"/>
    <w:rsid w:val="002F57D1"/>
    <w:rsid w:val="002F70C2"/>
    <w:rsid w:val="00301956"/>
    <w:rsid w:val="00310670"/>
    <w:rsid w:val="003108AA"/>
    <w:rsid w:val="00312084"/>
    <w:rsid w:val="00312E18"/>
    <w:rsid w:val="0031396B"/>
    <w:rsid w:val="003232AA"/>
    <w:rsid w:val="00330AB0"/>
    <w:rsid w:val="00332C4C"/>
    <w:rsid w:val="00333466"/>
    <w:rsid w:val="003343A4"/>
    <w:rsid w:val="00347224"/>
    <w:rsid w:val="003516DD"/>
    <w:rsid w:val="00352BE3"/>
    <w:rsid w:val="00361F08"/>
    <w:rsid w:val="003622F5"/>
    <w:rsid w:val="003660B2"/>
    <w:rsid w:val="00366522"/>
    <w:rsid w:val="0037162C"/>
    <w:rsid w:val="003729DC"/>
    <w:rsid w:val="0037516E"/>
    <w:rsid w:val="0037650B"/>
    <w:rsid w:val="00395F54"/>
    <w:rsid w:val="003A7DC9"/>
    <w:rsid w:val="003B2FFA"/>
    <w:rsid w:val="003B3F52"/>
    <w:rsid w:val="003B54A3"/>
    <w:rsid w:val="003C5F00"/>
    <w:rsid w:val="003D3A7D"/>
    <w:rsid w:val="003D6065"/>
    <w:rsid w:val="003E31E1"/>
    <w:rsid w:val="003E401C"/>
    <w:rsid w:val="003E4600"/>
    <w:rsid w:val="003F1D11"/>
    <w:rsid w:val="00402542"/>
    <w:rsid w:val="00405485"/>
    <w:rsid w:val="00407D76"/>
    <w:rsid w:val="00415223"/>
    <w:rsid w:val="00415547"/>
    <w:rsid w:val="00415D11"/>
    <w:rsid w:val="004168D4"/>
    <w:rsid w:val="00420BB0"/>
    <w:rsid w:val="00431F9F"/>
    <w:rsid w:val="0043460B"/>
    <w:rsid w:val="00442378"/>
    <w:rsid w:val="0044297C"/>
    <w:rsid w:val="00442DFF"/>
    <w:rsid w:val="004436F4"/>
    <w:rsid w:val="004520BB"/>
    <w:rsid w:val="00452D04"/>
    <w:rsid w:val="004562A9"/>
    <w:rsid w:val="00456FB4"/>
    <w:rsid w:val="00461254"/>
    <w:rsid w:val="00462357"/>
    <w:rsid w:val="004710C8"/>
    <w:rsid w:val="00474E21"/>
    <w:rsid w:val="004764BE"/>
    <w:rsid w:val="00482334"/>
    <w:rsid w:val="00484D23"/>
    <w:rsid w:val="004913E0"/>
    <w:rsid w:val="00491B9F"/>
    <w:rsid w:val="00492A8C"/>
    <w:rsid w:val="0049690B"/>
    <w:rsid w:val="004A674F"/>
    <w:rsid w:val="004B0680"/>
    <w:rsid w:val="004B209F"/>
    <w:rsid w:val="004B7FA5"/>
    <w:rsid w:val="004C02BF"/>
    <w:rsid w:val="004C4BEE"/>
    <w:rsid w:val="004D15B3"/>
    <w:rsid w:val="004E50D2"/>
    <w:rsid w:val="004F71B1"/>
    <w:rsid w:val="00503605"/>
    <w:rsid w:val="00503A6E"/>
    <w:rsid w:val="00513687"/>
    <w:rsid w:val="0051426F"/>
    <w:rsid w:val="00515338"/>
    <w:rsid w:val="0051653B"/>
    <w:rsid w:val="005253DF"/>
    <w:rsid w:val="0053453D"/>
    <w:rsid w:val="00542CCB"/>
    <w:rsid w:val="00544144"/>
    <w:rsid w:val="00553533"/>
    <w:rsid w:val="00555878"/>
    <w:rsid w:val="0056146B"/>
    <w:rsid w:val="0056245B"/>
    <w:rsid w:val="00562D77"/>
    <w:rsid w:val="00563AC5"/>
    <w:rsid w:val="00566CEF"/>
    <w:rsid w:val="00567F42"/>
    <w:rsid w:val="005715CF"/>
    <w:rsid w:val="0057359B"/>
    <w:rsid w:val="00581038"/>
    <w:rsid w:val="00583840"/>
    <w:rsid w:val="00584888"/>
    <w:rsid w:val="00584F92"/>
    <w:rsid w:val="005878F1"/>
    <w:rsid w:val="00590132"/>
    <w:rsid w:val="005A3DCA"/>
    <w:rsid w:val="005A7D3D"/>
    <w:rsid w:val="005B0C37"/>
    <w:rsid w:val="005B260D"/>
    <w:rsid w:val="005B34EC"/>
    <w:rsid w:val="005B69D3"/>
    <w:rsid w:val="005C03BE"/>
    <w:rsid w:val="005C0B80"/>
    <w:rsid w:val="005C2413"/>
    <w:rsid w:val="005D5045"/>
    <w:rsid w:val="005D604A"/>
    <w:rsid w:val="005E29C7"/>
    <w:rsid w:val="005E6063"/>
    <w:rsid w:val="005F1876"/>
    <w:rsid w:val="005F1F61"/>
    <w:rsid w:val="005F45EC"/>
    <w:rsid w:val="005F5FEA"/>
    <w:rsid w:val="005F64F0"/>
    <w:rsid w:val="00603BD9"/>
    <w:rsid w:val="00606B5B"/>
    <w:rsid w:val="0061043F"/>
    <w:rsid w:val="00617979"/>
    <w:rsid w:val="00617B74"/>
    <w:rsid w:val="00627D59"/>
    <w:rsid w:val="00627E96"/>
    <w:rsid w:val="006332E8"/>
    <w:rsid w:val="006332FE"/>
    <w:rsid w:val="00634638"/>
    <w:rsid w:val="00640590"/>
    <w:rsid w:val="006435CA"/>
    <w:rsid w:val="0064795F"/>
    <w:rsid w:val="00651DA4"/>
    <w:rsid w:val="0065304E"/>
    <w:rsid w:val="00661C46"/>
    <w:rsid w:val="00662548"/>
    <w:rsid w:val="00662DE9"/>
    <w:rsid w:val="00666D72"/>
    <w:rsid w:val="0067738B"/>
    <w:rsid w:val="006864EF"/>
    <w:rsid w:val="00690ED9"/>
    <w:rsid w:val="006932EC"/>
    <w:rsid w:val="006A0EA9"/>
    <w:rsid w:val="006A3DBD"/>
    <w:rsid w:val="006B4738"/>
    <w:rsid w:val="006C4190"/>
    <w:rsid w:val="006C4C90"/>
    <w:rsid w:val="006D23A4"/>
    <w:rsid w:val="006D6452"/>
    <w:rsid w:val="006E155E"/>
    <w:rsid w:val="006E185E"/>
    <w:rsid w:val="006E42FD"/>
    <w:rsid w:val="006F53D1"/>
    <w:rsid w:val="006F627E"/>
    <w:rsid w:val="007009CC"/>
    <w:rsid w:val="00700C73"/>
    <w:rsid w:val="00702034"/>
    <w:rsid w:val="00702047"/>
    <w:rsid w:val="007054BD"/>
    <w:rsid w:val="00707D52"/>
    <w:rsid w:val="0071063B"/>
    <w:rsid w:val="00737D69"/>
    <w:rsid w:val="0074359D"/>
    <w:rsid w:val="00744F4E"/>
    <w:rsid w:val="00753AFC"/>
    <w:rsid w:val="0075455C"/>
    <w:rsid w:val="007565F3"/>
    <w:rsid w:val="00756E3A"/>
    <w:rsid w:val="007600AA"/>
    <w:rsid w:val="00761459"/>
    <w:rsid w:val="00762A06"/>
    <w:rsid w:val="0076502C"/>
    <w:rsid w:val="007670D7"/>
    <w:rsid w:val="00780835"/>
    <w:rsid w:val="00782758"/>
    <w:rsid w:val="00784DFB"/>
    <w:rsid w:val="00787439"/>
    <w:rsid w:val="0079028D"/>
    <w:rsid w:val="00794191"/>
    <w:rsid w:val="00795825"/>
    <w:rsid w:val="00797616"/>
    <w:rsid w:val="007A6A3E"/>
    <w:rsid w:val="007A7831"/>
    <w:rsid w:val="007B0F6D"/>
    <w:rsid w:val="007B309E"/>
    <w:rsid w:val="007B332B"/>
    <w:rsid w:val="007B3B07"/>
    <w:rsid w:val="007B4577"/>
    <w:rsid w:val="007B4BB2"/>
    <w:rsid w:val="007B5A91"/>
    <w:rsid w:val="007C19F0"/>
    <w:rsid w:val="007D57AC"/>
    <w:rsid w:val="007D7540"/>
    <w:rsid w:val="007E1BAF"/>
    <w:rsid w:val="007E404E"/>
    <w:rsid w:val="007E4DAC"/>
    <w:rsid w:val="007E6A35"/>
    <w:rsid w:val="007E7571"/>
    <w:rsid w:val="007F0A0C"/>
    <w:rsid w:val="007F244C"/>
    <w:rsid w:val="0082070B"/>
    <w:rsid w:val="0082388D"/>
    <w:rsid w:val="008308D4"/>
    <w:rsid w:val="008309EF"/>
    <w:rsid w:val="00833554"/>
    <w:rsid w:val="00833E71"/>
    <w:rsid w:val="00837A28"/>
    <w:rsid w:val="00846599"/>
    <w:rsid w:val="008473B8"/>
    <w:rsid w:val="008535ED"/>
    <w:rsid w:val="00854903"/>
    <w:rsid w:val="00856D55"/>
    <w:rsid w:val="008619BC"/>
    <w:rsid w:val="00865C04"/>
    <w:rsid w:val="00867662"/>
    <w:rsid w:val="008711C6"/>
    <w:rsid w:val="00886333"/>
    <w:rsid w:val="008A5AF0"/>
    <w:rsid w:val="008A6AF7"/>
    <w:rsid w:val="008A6E56"/>
    <w:rsid w:val="008C5EC1"/>
    <w:rsid w:val="008C7B23"/>
    <w:rsid w:val="00906469"/>
    <w:rsid w:val="009117FA"/>
    <w:rsid w:val="009134F9"/>
    <w:rsid w:val="00915F7A"/>
    <w:rsid w:val="009206BF"/>
    <w:rsid w:val="00947569"/>
    <w:rsid w:val="0095020D"/>
    <w:rsid w:val="00951067"/>
    <w:rsid w:val="00960577"/>
    <w:rsid w:val="009615AE"/>
    <w:rsid w:val="0096209B"/>
    <w:rsid w:val="009642E6"/>
    <w:rsid w:val="00973E35"/>
    <w:rsid w:val="009757EA"/>
    <w:rsid w:val="009812CF"/>
    <w:rsid w:val="009839AF"/>
    <w:rsid w:val="009858A7"/>
    <w:rsid w:val="009861CB"/>
    <w:rsid w:val="0099773A"/>
    <w:rsid w:val="009A0E57"/>
    <w:rsid w:val="009A26E9"/>
    <w:rsid w:val="009A5068"/>
    <w:rsid w:val="009B05CB"/>
    <w:rsid w:val="009B3077"/>
    <w:rsid w:val="009B59F3"/>
    <w:rsid w:val="009B5A21"/>
    <w:rsid w:val="009B64BD"/>
    <w:rsid w:val="009B6768"/>
    <w:rsid w:val="009D6895"/>
    <w:rsid w:val="009E2BE6"/>
    <w:rsid w:val="009E2DF2"/>
    <w:rsid w:val="009E4EF8"/>
    <w:rsid w:val="009F17B9"/>
    <w:rsid w:val="009F3385"/>
    <w:rsid w:val="009F3746"/>
    <w:rsid w:val="00A01E05"/>
    <w:rsid w:val="00A11809"/>
    <w:rsid w:val="00A13AEC"/>
    <w:rsid w:val="00A16C7E"/>
    <w:rsid w:val="00A3212E"/>
    <w:rsid w:val="00A41C71"/>
    <w:rsid w:val="00A42066"/>
    <w:rsid w:val="00A42737"/>
    <w:rsid w:val="00A443AB"/>
    <w:rsid w:val="00A45254"/>
    <w:rsid w:val="00A5090B"/>
    <w:rsid w:val="00A53E70"/>
    <w:rsid w:val="00A605F5"/>
    <w:rsid w:val="00A67B2C"/>
    <w:rsid w:val="00A7143D"/>
    <w:rsid w:val="00A73CA7"/>
    <w:rsid w:val="00A77206"/>
    <w:rsid w:val="00A77506"/>
    <w:rsid w:val="00A802BC"/>
    <w:rsid w:val="00A8695C"/>
    <w:rsid w:val="00A944D7"/>
    <w:rsid w:val="00A96039"/>
    <w:rsid w:val="00A97CC2"/>
    <w:rsid w:val="00AA05B4"/>
    <w:rsid w:val="00AA3863"/>
    <w:rsid w:val="00AA52C8"/>
    <w:rsid w:val="00AA616F"/>
    <w:rsid w:val="00AC3F4C"/>
    <w:rsid w:val="00AC54A8"/>
    <w:rsid w:val="00AC5C63"/>
    <w:rsid w:val="00AD22A2"/>
    <w:rsid w:val="00AD301F"/>
    <w:rsid w:val="00AE0F71"/>
    <w:rsid w:val="00AE1F3B"/>
    <w:rsid w:val="00AE44DF"/>
    <w:rsid w:val="00AF3174"/>
    <w:rsid w:val="00AF33AF"/>
    <w:rsid w:val="00B03666"/>
    <w:rsid w:val="00B063C6"/>
    <w:rsid w:val="00B068C0"/>
    <w:rsid w:val="00B15B99"/>
    <w:rsid w:val="00B25188"/>
    <w:rsid w:val="00B33E91"/>
    <w:rsid w:val="00B35697"/>
    <w:rsid w:val="00B448ED"/>
    <w:rsid w:val="00B467BD"/>
    <w:rsid w:val="00B46BC6"/>
    <w:rsid w:val="00B4703E"/>
    <w:rsid w:val="00B47C47"/>
    <w:rsid w:val="00B5365E"/>
    <w:rsid w:val="00B55FCD"/>
    <w:rsid w:val="00B6071C"/>
    <w:rsid w:val="00B64267"/>
    <w:rsid w:val="00B65486"/>
    <w:rsid w:val="00B70C6B"/>
    <w:rsid w:val="00B81AA5"/>
    <w:rsid w:val="00B82A4F"/>
    <w:rsid w:val="00B82E19"/>
    <w:rsid w:val="00B91A1A"/>
    <w:rsid w:val="00B9478C"/>
    <w:rsid w:val="00B95B90"/>
    <w:rsid w:val="00B96CC6"/>
    <w:rsid w:val="00B975A2"/>
    <w:rsid w:val="00B978D3"/>
    <w:rsid w:val="00BA1A23"/>
    <w:rsid w:val="00BA3BDC"/>
    <w:rsid w:val="00BB1E68"/>
    <w:rsid w:val="00BB46B6"/>
    <w:rsid w:val="00BB6011"/>
    <w:rsid w:val="00BB7C78"/>
    <w:rsid w:val="00BC3CA2"/>
    <w:rsid w:val="00BD3731"/>
    <w:rsid w:val="00BD3D95"/>
    <w:rsid w:val="00BD462C"/>
    <w:rsid w:val="00BD46BC"/>
    <w:rsid w:val="00BD5E6C"/>
    <w:rsid w:val="00BD72BE"/>
    <w:rsid w:val="00BE23B5"/>
    <w:rsid w:val="00BE4908"/>
    <w:rsid w:val="00BF1660"/>
    <w:rsid w:val="00BF2BF8"/>
    <w:rsid w:val="00BF46E3"/>
    <w:rsid w:val="00BF5A34"/>
    <w:rsid w:val="00C047A7"/>
    <w:rsid w:val="00C05D18"/>
    <w:rsid w:val="00C05FEF"/>
    <w:rsid w:val="00C14B1C"/>
    <w:rsid w:val="00C22345"/>
    <w:rsid w:val="00C2321F"/>
    <w:rsid w:val="00C30236"/>
    <w:rsid w:val="00C319F0"/>
    <w:rsid w:val="00C35E72"/>
    <w:rsid w:val="00C41579"/>
    <w:rsid w:val="00C421B3"/>
    <w:rsid w:val="00C44915"/>
    <w:rsid w:val="00C44BB0"/>
    <w:rsid w:val="00C50C67"/>
    <w:rsid w:val="00C517AE"/>
    <w:rsid w:val="00C548B8"/>
    <w:rsid w:val="00C65302"/>
    <w:rsid w:val="00C701CF"/>
    <w:rsid w:val="00C7051D"/>
    <w:rsid w:val="00C70E7F"/>
    <w:rsid w:val="00C73855"/>
    <w:rsid w:val="00C762C7"/>
    <w:rsid w:val="00C845B6"/>
    <w:rsid w:val="00C9142E"/>
    <w:rsid w:val="00C95037"/>
    <w:rsid w:val="00C954BC"/>
    <w:rsid w:val="00C97898"/>
    <w:rsid w:val="00CA0F1C"/>
    <w:rsid w:val="00CA3244"/>
    <w:rsid w:val="00CA5BF4"/>
    <w:rsid w:val="00CB24D7"/>
    <w:rsid w:val="00CB2616"/>
    <w:rsid w:val="00CB60A9"/>
    <w:rsid w:val="00CB711B"/>
    <w:rsid w:val="00CD01A1"/>
    <w:rsid w:val="00CD1F36"/>
    <w:rsid w:val="00CD5685"/>
    <w:rsid w:val="00CE2B78"/>
    <w:rsid w:val="00CE4A1C"/>
    <w:rsid w:val="00CE6A98"/>
    <w:rsid w:val="00CF0AD0"/>
    <w:rsid w:val="00CF4CFF"/>
    <w:rsid w:val="00CF5312"/>
    <w:rsid w:val="00D0079B"/>
    <w:rsid w:val="00D05D83"/>
    <w:rsid w:val="00D11A6C"/>
    <w:rsid w:val="00D137D3"/>
    <w:rsid w:val="00D1547C"/>
    <w:rsid w:val="00D22047"/>
    <w:rsid w:val="00D24B1F"/>
    <w:rsid w:val="00D30326"/>
    <w:rsid w:val="00D3192D"/>
    <w:rsid w:val="00D51EA3"/>
    <w:rsid w:val="00D52D0B"/>
    <w:rsid w:val="00D54E9E"/>
    <w:rsid w:val="00D57C78"/>
    <w:rsid w:val="00D620E5"/>
    <w:rsid w:val="00D628D8"/>
    <w:rsid w:val="00D62DEF"/>
    <w:rsid w:val="00D63DAD"/>
    <w:rsid w:val="00D6698E"/>
    <w:rsid w:val="00D702BA"/>
    <w:rsid w:val="00D740EC"/>
    <w:rsid w:val="00D746C5"/>
    <w:rsid w:val="00D74D56"/>
    <w:rsid w:val="00D754FF"/>
    <w:rsid w:val="00D8599D"/>
    <w:rsid w:val="00D86889"/>
    <w:rsid w:val="00D872D6"/>
    <w:rsid w:val="00D92969"/>
    <w:rsid w:val="00D93399"/>
    <w:rsid w:val="00D94334"/>
    <w:rsid w:val="00DA1CD6"/>
    <w:rsid w:val="00DA285D"/>
    <w:rsid w:val="00DA6AD4"/>
    <w:rsid w:val="00DA71C8"/>
    <w:rsid w:val="00DB0DF0"/>
    <w:rsid w:val="00DB2B12"/>
    <w:rsid w:val="00DB2CF0"/>
    <w:rsid w:val="00DC0D12"/>
    <w:rsid w:val="00DC4480"/>
    <w:rsid w:val="00DC7604"/>
    <w:rsid w:val="00DC77A5"/>
    <w:rsid w:val="00DD170B"/>
    <w:rsid w:val="00DE0031"/>
    <w:rsid w:val="00DE0798"/>
    <w:rsid w:val="00DE1169"/>
    <w:rsid w:val="00DE3921"/>
    <w:rsid w:val="00DE494D"/>
    <w:rsid w:val="00DE7E1F"/>
    <w:rsid w:val="00DF19EF"/>
    <w:rsid w:val="00DF5AC1"/>
    <w:rsid w:val="00E0119E"/>
    <w:rsid w:val="00E04D8F"/>
    <w:rsid w:val="00E06ABF"/>
    <w:rsid w:val="00E1240A"/>
    <w:rsid w:val="00E1474A"/>
    <w:rsid w:val="00E15EFA"/>
    <w:rsid w:val="00E17FE0"/>
    <w:rsid w:val="00E249E5"/>
    <w:rsid w:val="00E24A98"/>
    <w:rsid w:val="00E337E5"/>
    <w:rsid w:val="00E4039D"/>
    <w:rsid w:val="00E445C5"/>
    <w:rsid w:val="00E44EDC"/>
    <w:rsid w:val="00E45A34"/>
    <w:rsid w:val="00E46E52"/>
    <w:rsid w:val="00E531F9"/>
    <w:rsid w:val="00E71295"/>
    <w:rsid w:val="00E76F63"/>
    <w:rsid w:val="00E80D44"/>
    <w:rsid w:val="00E91DE5"/>
    <w:rsid w:val="00E95ED8"/>
    <w:rsid w:val="00EA17E6"/>
    <w:rsid w:val="00EA2B76"/>
    <w:rsid w:val="00EB04A1"/>
    <w:rsid w:val="00EB2BB9"/>
    <w:rsid w:val="00EB604C"/>
    <w:rsid w:val="00EB789E"/>
    <w:rsid w:val="00EC1593"/>
    <w:rsid w:val="00EC1617"/>
    <w:rsid w:val="00EC5E6F"/>
    <w:rsid w:val="00EC7FD9"/>
    <w:rsid w:val="00ED1468"/>
    <w:rsid w:val="00ED5090"/>
    <w:rsid w:val="00ED5F76"/>
    <w:rsid w:val="00EE053E"/>
    <w:rsid w:val="00EE7FBC"/>
    <w:rsid w:val="00EF09D9"/>
    <w:rsid w:val="00F03054"/>
    <w:rsid w:val="00F072D5"/>
    <w:rsid w:val="00F11C18"/>
    <w:rsid w:val="00F135B8"/>
    <w:rsid w:val="00F13725"/>
    <w:rsid w:val="00F15424"/>
    <w:rsid w:val="00F16ED0"/>
    <w:rsid w:val="00F25F74"/>
    <w:rsid w:val="00F340C9"/>
    <w:rsid w:val="00F3433B"/>
    <w:rsid w:val="00F4172C"/>
    <w:rsid w:val="00F41CE2"/>
    <w:rsid w:val="00F47849"/>
    <w:rsid w:val="00F52784"/>
    <w:rsid w:val="00F5451B"/>
    <w:rsid w:val="00F656C3"/>
    <w:rsid w:val="00F66719"/>
    <w:rsid w:val="00F80F75"/>
    <w:rsid w:val="00F84F99"/>
    <w:rsid w:val="00F87BC4"/>
    <w:rsid w:val="00F87ED9"/>
    <w:rsid w:val="00F9089E"/>
    <w:rsid w:val="00F93921"/>
    <w:rsid w:val="00F95BB0"/>
    <w:rsid w:val="00F9718F"/>
    <w:rsid w:val="00FA2975"/>
    <w:rsid w:val="00FA3E90"/>
    <w:rsid w:val="00FB2D58"/>
    <w:rsid w:val="00FC31CD"/>
    <w:rsid w:val="00FC4C02"/>
    <w:rsid w:val="00FD205F"/>
    <w:rsid w:val="00FD43BE"/>
    <w:rsid w:val="00FE1D13"/>
    <w:rsid w:val="00FE2D62"/>
    <w:rsid w:val="00FE5AAF"/>
    <w:rsid w:val="00FF384F"/>
    <w:rsid w:val="00FF630F"/>
    <w:rsid w:val="00FF64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7AEE2E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55878"/>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bdr w:val="none" w:sz="0" w:space="0" w:color="auto"/>
      <w:lang w:eastAsia="zh-CN"/>
    </w:rPr>
  </w:style>
  <w:style w:type="paragraph" w:styleId="Heading1">
    <w:name w:val="heading 1"/>
    <w:basedOn w:val="Normal"/>
    <w:next w:val="Normal"/>
    <w:link w:val="Heading1Char"/>
    <w:uiPriority w:val="9"/>
    <w:qFormat/>
    <w:rsid w:val="00555878"/>
    <w:pPr>
      <w:keepNext/>
      <w:keepLines/>
      <w:pBdr>
        <w:top w:val="nil"/>
        <w:left w:val="nil"/>
        <w:bottom w:val="nil"/>
        <w:right w:val="nil"/>
        <w:between w:val="nil"/>
        <w:bar w:val="nil"/>
      </w:pBdr>
      <w:spacing w:before="480"/>
      <w:outlineLvl w:val="0"/>
    </w:pPr>
    <w:rPr>
      <w:rFonts w:asciiTheme="majorHAnsi" w:eastAsiaTheme="majorEastAsia" w:hAnsiTheme="majorHAnsi" w:cstheme="majorBidi"/>
      <w:b/>
      <w:bCs/>
      <w:color w:val="800000"/>
      <w:sz w:val="32"/>
      <w:szCs w:val="32"/>
      <w:bdr w:val="nil"/>
      <w:lang w:eastAsia="en-US"/>
    </w:rPr>
  </w:style>
  <w:style w:type="paragraph" w:styleId="Heading2">
    <w:name w:val="heading 2"/>
    <w:basedOn w:val="Normal"/>
    <w:next w:val="Normal"/>
    <w:link w:val="Heading2Char"/>
    <w:uiPriority w:val="9"/>
    <w:unhideWhenUsed/>
    <w:qFormat/>
    <w:rsid w:val="00555878"/>
    <w:pPr>
      <w:keepNext/>
      <w:keepLines/>
      <w:pBdr>
        <w:top w:val="nil"/>
        <w:left w:val="nil"/>
        <w:bottom w:val="nil"/>
        <w:right w:val="nil"/>
        <w:between w:val="nil"/>
        <w:bar w:val="nil"/>
      </w:pBdr>
      <w:spacing w:before="200"/>
      <w:outlineLvl w:val="1"/>
    </w:pPr>
    <w:rPr>
      <w:rFonts w:asciiTheme="majorHAnsi" w:eastAsiaTheme="majorEastAsia" w:hAnsiTheme="majorHAnsi" w:cstheme="majorBidi"/>
      <w:b/>
      <w:bCs/>
      <w:color w:val="800000"/>
      <w:sz w:val="26"/>
      <w:szCs w:val="26"/>
      <w:bdr w:val="nil"/>
      <w:lang w:eastAsia="en-US"/>
    </w:rPr>
  </w:style>
  <w:style w:type="paragraph" w:styleId="Heading3">
    <w:name w:val="heading 3"/>
    <w:basedOn w:val="Normal"/>
    <w:next w:val="Normal"/>
    <w:link w:val="Heading3Char"/>
    <w:uiPriority w:val="9"/>
    <w:unhideWhenUsed/>
    <w:qFormat/>
    <w:rsid w:val="00555878"/>
    <w:pPr>
      <w:keepNext/>
      <w:keepLines/>
      <w:pBdr>
        <w:top w:val="nil"/>
        <w:left w:val="nil"/>
        <w:bottom w:val="nil"/>
        <w:right w:val="nil"/>
        <w:between w:val="nil"/>
        <w:bar w:val="nil"/>
      </w:pBdr>
      <w:spacing w:before="200"/>
      <w:outlineLvl w:val="2"/>
    </w:pPr>
    <w:rPr>
      <w:rFonts w:asciiTheme="majorHAnsi" w:eastAsiaTheme="majorEastAsia" w:hAnsiTheme="majorHAnsi" w:cstheme="majorBidi"/>
      <w:b/>
      <w:bCs/>
      <w:color w:val="800000"/>
      <w:bdr w:val="nil"/>
      <w:lang w:eastAsia="en-US"/>
    </w:rPr>
  </w:style>
  <w:style w:type="character" w:default="1" w:styleId="DefaultParagraphFont">
    <w:name w:val="Default Paragraph Font"/>
    <w:uiPriority w:val="1"/>
    <w:semiHidden/>
    <w:unhideWhenUsed/>
    <w:rsid w:val="00555878"/>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555878"/>
  </w:style>
  <w:style w:type="character" w:styleId="Hyperlink">
    <w:name w:val="Hyperlink"/>
    <w:rsid w:val="00555878"/>
    <w:rPr>
      <w:u w:val="single"/>
    </w:rPr>
  </w:style>
  <w:style w:type="paragraph" w:customStyle="1" w:styleId="Body">
    <w:name w:val="Body"/>
    <w:rsid w:val="00555878"/>
    <w:rPr>
      <w:rFonts w:ascii="Helvetica" w:hAnsi="Arial Unicode MS" w:cs="Arial Unicode MS"/>
      <w:color w:val="000000"/>
      <w:sz w:val="22"/>
      <w:szCs w:val="22"/>
    </w:rPr>
  </w:style>
  <w:style w:type="paragraph" w:styleId="Footer">
    <w:name w:val="footer"/>
    <w:basedOn w:val="Normal"/>
    <w:link w:val="FooterChar"/>
    <w:uiPriority w:val="99"/>
    <w:unhideWhenUsed/>
    <w:rsid w:val="00555878"/>
    <w:pPr>
      <w:pBdr>
        <w:top w:val="nil"/>
        <w:left w:val="nil"/>
        <w:bottom w:val="nil"/>
        <w:right w:val="nil"/>
        <w:between w:val="nil"/>
        <w:bar w:val="nil"/>
      </w:pBdr>
      <w:tabs>
        <w:tab w:val="center" w:pos="4320"/>
        <w:tab w:val="right" w:pos="8640"/>
      </w:tabs>
    </w:pPr>
    <w:rPr>
      <w:bdr w:val="nil"/>
      <w:lang w:eastAsia="en-US"/>
    </w:rPr>
  </w:style>
  <w:style w:type="character" w:customStyle="1" w:styleId="FooterChar">
    <w:name w:val="Footer Char"/>
    <w:basedOn w:val="DefaultParagraphFont"/>
    <w:link w:val="Footer"/>
    <w:uiPriority w:val="99"/>
    <w:rsid w:val="00555878"/>
    <w:rPr>
      <w:sz w:val="24"/>
      <w:szCs w:val="24"/>
    </w:rPr>
  </w:style>
  <w:style w:type="character" w:styleId="PageNumber">
    <w:name w:val="page number"/>
    <w:basedOn w:val="DefaultParagraphFont"/>
    <w:uiPriority w:val="99"/>
    <w:semiHidden/>
    <w:unhideWhenUsed/>
    <w:rsid w:val="00555878"/>
  </w:style>
  <w:style w:type="character" w:customStyle="1" w:styleId="Heading1Char">
    <w:name w:val="Heading 1 Char"/>
    <w:basedOn w:val="DefaultParagraphFont"/>
    <w:link w:val="Heading1"/>
    <w:uiPriority w:val="9"/>
    <w:rsid w:val="00555878"/>
    <w:rPr>
      <w:rFonts w:asciiTheme="majorHAnsi" w:eastAsiaTheme="majorEastAsia" w:hAnsiTheme="majorHAnsi" w:cstheme="majorBidi"/>
      <w:b/>
      <w:bCs/>
      <w:color w:val="800000"/>
      <w:sz w:val="32"/>
      <w:szCs w:val="32"/>
    </w:rPr>
  </w:style>
  <w:style w:type="paragraph" w:styleId="Subtitle">
    <w:name w:val="Subtitle"/>
    <w:basedOn w:val="Normal"/>
    <w:next w:val="Normal"/>
    <w:link w:val="SubtitleChar"/>
    <w:uiPriority w:val="11"/>
    <w:qFormat/>
    <w:rsid w:val="00555878"/>
    <w:pPr>
      <w:numPr>
        <w:ilvl w:val="1"/>
      </w:numPr>
      <w:pBdr>
        <w:top w:val="nil"/>
        <w:left w:val="nil"/>
        <w:bottom w:val="nil"/>
        <w:right w:val="nil"/>
        <w:between w:val="nil"/>
        <w:bar w:val="nil"/>
      </w:pBdr>
    </w:pPr>
    <w:rPr>
      <w:rFonts w:asciiTheme="majorHAnsi" w:eastAsiaTheme="majorEastAsia" w:hAnsiTheme="majorHAnsi" w:cstheme="majorBidi"/>
      <w:i/>
      <w:iCs/>
      <w:color w:val="800000"/>
      <w:spacing w:val="15"/>
      <w:bdr w:val="nil"/>
      <w:lang w:eastAsia="en-US"/>
    </w:rPr>
  </w:style>
  <w:style w:type="character" w:customStyle="1" w:styleId="SubtitleChar">
    <w:name w:val="Subtitle Char"/>
    <w:basedOn w:val="DefaultParagraphFont"/>
    <w:link w:val="Subtitle"/>
    <w:uiPriority w:val="11"/>
    <w:rsid w:val="00555878"/>
    <w:rPr>
      <w:rFonts w:asciiTheme="majorHAnsi" w:eastAsiaTheme="majorEastAsia" w:hAnsiTheme="majorHAnsi" w:cstheme="majorBidi"/>
      <w:i/>
      <w:iCs/>
      <w:color w:val="800000"/>
      <w:spacing w:val="15"/>
      <w:sz w:val="24"/>
      <w:szCs w:val="24"/>
    </w:rPr>
  </w:style>
  <w:style w:type="character" w:customStyle="1" w:styleId="Heading2Char">
    <w:name w:val="Heading 2 Char"/>
    <w:basedOn w:val="DefaultParagraphFont"/>
    <w:link w:val="Heading2"/>
    <w:uiPriority w:val="9"/>
    <w:rsid w:val="00555878"/>
    <w:rPr>
      <w:rFonts w:asciiTheme="majorHAnsi" w:eastAsiaTheme="majorEastAsia" w:hAnsiTheme="majorHAnsi" w:cstheme="majorBidi"/>
      <w:b/>
      <w:bCs/>
      <w:color w:val="800000"/>
      <w:sz w:val="26"/>
      <w:szCs w:val="26"/>
    </w:rPr>
  </w:style>
  <w:style w:type="table" w:styleId="TableGrid">
    <w:name w:val="Table Grid"/>
    <w:basedOn w:val="TableNormal"/>
    <w:uiPriority w:val="59"/>
    <w:rsid w:val="005558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55878"/>
    <w:rPr>
      <w:rFonts w:ascii="Lucida Grande" w:hAnsi="Lucida Grande" w:cs="Lucida Grande"/>
      <w:sz w:val="18"/>
      <w:szCs w:val="18"/>
      <w:lang w:eastAsia="en-US"/>
    </w:rPr>
  </w:style>
  <w:style w:type="character" w:customStyle="1" w:styleId="BalloonTextChar">
    <w:name w:val="Balloon Text Char"/>
    <w:basedOn w:val="DefaultParagraphFont"/>
    <w:link w:val="BalloonText"/>
    <w:uiPriority w:val="99"/>
    <w:semiHidden/>
    <w:rsid w:val="00555878"/>
    <w:rPr>
      <w:rFonts w:ascii="Lucida Grande" w:hAnsi="Lucida Grande" w:cs="Lucida Grande"/>
      <w:sz w:val="18"/>
      <w:szCs w:val="18"/>
      <w:bdr w:val="none" w:sz="0" w:space="0" w:color="auto"/>
    </w:rPr>
  </w:style>
  <w:style w:type="character" w:customStyle="1" w:styleId="Heading3Char">
    <w:name w:val="Heading 3 Char"/>
    <w:basedOn w:val="DefaultParagraphFont"/>
    <w:link w:val="Heading3"/>
    <w:uiPriority w:val="9"/>
    <w:rsid w:val="00555878"/>
    <w:rPr>
      <w:rFonts w:asciiTheme="majorHAnsi" w:eastAsiaTheme="majorEastAsia" w:hAnsiTheme="majorHAnsi" w:cstheme="majorBidi"/>
      <w:b/>
      <w:bCs/>
      <w:color w:val="800000"/>
      <w:sz w:val="24"/>
      <w:szCs w:val="24"/>
    </w:rPr>
  </w:style>
  <w:style w:type="paragraph" w:styleId="Quote">
    <w:name w:val="Quote"/>
    <w:basedOn w:val="Normal"/>
    <w:next w:val="Normal"/>
    <w:link w:val="QuoteChar"/>
    <w:uiPriority w:val="29"/>
    <w:qFormat/>
    <w:rsid w:val="00555878"/>
    <w:pPr>
      <w:pBdr>
        <w:top w:val="nil"/>
        <w:left w:val="nil"/>
        <w:bottom w:val="nil"/>
        <w:right w:val="nil"/>
        <w:between w:val="nil"/>
        <w:bar w:val="nil"/>
      </w:pBdr>
      <w:spacing w:before="120" w:after="120"/>
      <w:ind w:left="720"/>
    </w:pPr>
    <w:rPr>
      <w:rFonts w:asciiTheme="minorHAnsi" w:hAnsiTheme="minorHAnsi"/>
      <w:i/>
      <w:iCs/>
      <w:color w:val="000000" w:themeColor="text1"/>
      <w:sz w:val="20"/>
      <w:bdr w:val="nil"/>
      <w:lang w:eastAsia="en-US"/>
    </w:rPr>
  </w:style>
  <w:style w:type="character" w:customStyle="1" w:styleId="QuoteChar">
    <w:name w:val="Quote Char"/>
    <w:basedOn w:val="DefaultParagraphFont"/>
    <w:link w:val="Quote"/>
    <w:uiPriority w:val="29"/>
    <w:rsid w:val="00555878"/>
    <w:rPr>
      <w:rFonts w:asciiTheme="minorHAnsi" w:hAnsiTheme="minorHAnsi"/>
      <w:i/>
      <w:iCs/>
      <w:color w:val="000000" w:themeColor="text1"/>
      <w:szCs w:val="24"/>
    </w:rPr>
  </w:style>
  <w:style w:type="paragraph" w:styleId="NormalWeb">
    <w:name w:val="Normal (Web)"/>
    <w:basedOn w:val="Normal"/>
    <w:uiPriority w:val="99"/>
    <w:semiHidden/>
    <w:unhideWhenUsed/>
    <w:rsid w:val="00555878"/>
    <w:rPr>
      <w:lang w:eastAsia="en-US"/>
    </w:rPr>
  </w:style>
  <w:style w:type="paragraph" w:styleId="ListParagraph">
    <w:name w:val="List Paragraph"/>
    <w:basedOn w:val="Normal"/>
    <w:uiPriority w:val="34"/>
    <w:qFormat/>
    <w:rsid w:val="00555878"/>
    <w:pPr>
      <w:pBdr>
        <w:top w:val="nil"/>
        <w:left w:val="nil"/>
        <w:bottom w:val="nil"/>
        <w:right w:val="nil"/>
        <w:between w:val="nil"/>
        <w:bar w:val="nil"/>
      </w:pBdr>
      <w:ind w:left="720"/>
      <w:contextualSpacing/>
    </w:pPr>
    <w:rPr>
      <w:bdr w:val="nil"/>
      <w:lang w:eastAsia="en-US"/>
    </w:rPr>
  </w:style>
  <w:style w:type="paragraph" w:styleId="NoSpacing">
    <w:name w:val="No Spacing"/>
    <w:uiPriority w:val="1"/>
    <w:qFormat/>
    <w:rsid w:val="00AC3F4C"/>
    <w:rPr>
      <w:sz w:val="24"/>
      <w:szCs w:val="24"/>
    </w:rPr>
  </w:style>
  <w:style w:type="character" w:styleId="FollowedHyperlink">
    <w:name w:val="FollowedHyperlink"/>
    <w:basedOn w:val="DefaultParagraphFont"/>
    <w:uiPriority w:val="99"/>
    <w:semiHidden/>
    <w:unhideWhenUsed/>
    <w:rsid w:val="00555878"/>
    <w:rPr>
      <w:color w:val="FF00FF" w:themeColor="followedHyperlink"/>
      <w:u w:val="single"/>
    </w:rPr>
  </w:style>
  <w:style w:type="paragraph" w:styleId="Header">
    <w:name w:val="header"/>
    <w:basedOn w:val="Normal"/>
    <w:link w:val="HeaderChar"/>
    <w:uiPriority w:val="99"/>
    <w:unhideWhenUsed/>
    <w:rsid w:val="00555878"/>
    <w:pPr>
      <w:tabs>
        <w:tab w:val="center" w:pos="4680"/>
        <w:tab w:val="right" w:pos="9360"/>
      </w:tabs>
    </w:pPr>
    <w:rPr>
      <w:lang w:eastAsia="en-US"/>
    </w:rPr>
  </w:style>
  <w:style w:type="character" w:customStyle="1" w:styleId="HeaderChar">
    <w:name w:val="Header Char"/>
    <w:basedOn w:val="DefaultParagraphFont"/>
    <w:link w:val="Header"/>
    <w:uiPriority w:val="99"/>
    <w:rsid w:val="00555878"/>
    <w:rPr>
      <w:sz w:val="24"/>
      <w:szCs w:val="24"/>
      <w:bdr w:val="none" w:sz="0" w:space="0" w:color="auto"/>
    </w:rPr>
  </w:style>
  <w:style w:type="paragraph" w:styleId="Caption">
    <w:name w:val="caption"/>
    <w:basedOn w:val="Normal"/>
    <w:next w:val="Normal"/>
    <w:uiPriority w:val="35"/>
    <w:unhideWhenUsed/>
    <w:qFormat/>
    <w:rsid w:val="00555878"/>
    <w:pPr>
      <w:spacing w:after="200"/>
    </w:pPr>
    <w:rPr>
      <w:i/>
      <w:iCs/>
      <w:color w:val="404040" w:themeColor="text2"/>
      <w:sz w:val="18"/>
      <w:szCs w:val="18"/>
      <w:lang w:eastAsia="en-US"/>
    </w:rPr>
  </w:style>
  <w:style w:type="paragraph" w:styleId="ListBullet2">
    <w:name w:val="List Bullet 2"/>
    <w:basedOn w:val="Normal"/>
    <w:uiPriority w:val="99"/>
    <w:unhideWhenUsed/>
    <w:rsid w:val="00555878"/>
    <w:pPr>
      <w:numPr>
        <w:numId w:val="2"/>
      </w:numPr>
      <w:contextualSpacing/>
    </w:pPr>
    <w:rPr>
      <w:lang w:eastAsia="en-US"/>
    </w:rPr>
  </w:style>
  <w:style w:type="character" w:styleId="UnresolvedMention">
    <w:name w:val="Unresolved Mention"/>
    <w:basedOn w:val="DefaultParagraphFont"/>
    <w:uiPriority w:val="99"/>
    <w:rsid w:val="00555878"/>
    <w:rPr>
      <w:color w:val="808080"/>
      <w:shd w:val="clear" w:color="auto" w:fill="E6E6E6"/>
    </w:rPr>
  </w:style>
  <w:style w:type="paragraph" w:styleId="CommentText">
    <w:name w:val="annotation text"/>
    <w:basedOn w:val="Normal"/>
    <w:link w:val="CommentTextChar"/>
    <w:uiPriority w:val="99"/>
    <w:unhideWhenUsed/>
    <w:rsid w:val="00555878"/>
    <w:rPr>
      <w:sz w:val="20"/>
      <w:szCs w:val="20"/>
    </w:rPr>
  </w:style>
  <w:style w:type="character" w:customStyle="1" w:styleId="CommentTextChar">
    <w:name w:val="Comment Text Char"/>
    <w:basedOn w:val="DefaultParagraphFont"/>
    <w:link w:val="CommentText"/>
    <w:uiPriority w:val="99"/>
    <w:rsid w:val="00555878"/>
    <w:rPr>
      <w:bdr w:val="none" w:sz="0" w:space="0" w:color="auto"/>
      <w:lang w:eastAsia="zh-CN"/>
    </w:rPr>
  </w:style>
  <w:style w:type="paragraph" w:customStyle="1" w:styleId="p1">
    <w:name w:val="p1"/>
    <w:basedOn w:val="Normal"/>
    <w:rsid w:val="00555878"/>
    <w:rPr>
      <w:rFonts w:ascii="Helvetica Neue" w:eastAsiaTheme="minorHAnsi" w:hAnsi="Helvetica Neue"/>
      <w:color w:val="454545"/>
      <w:sz w:val="18"/>
      <w:szCs w:val="18"/>
    </w:rPr>
  </w:style>
  <w:style w:type="paragraph" w:customStyle="1" w:styleId="textbookheading3">
    <w:name w:val="textbook heading3"/>
    <w:basedOn w:val="Heading3"/>
    <w:qFormat/>
    <w:rsid w:val="00555878"/>
    <w:pPr>
      <w:pBdr>
        <w:top w:val="single" w:sz="4" w:space="1" w:color="900700" w:themeColor="accent5" w:themeShade="80"/>
        <w:bottom w:val="single" w:sz="4" w:space="1" w:color="900700" w:themeColor="accent5" w:themeShade="80"/>
      </w:pBdr>
      <w:tabs>
        <w:tab w:val="left" w:pos="432"/>
      </w:tabs>
      <w:spacing w:after="120" w:line="276" w:lineRule="auto"/>
    </w:pPr>
    <w:rPr>
      <w:rFonts w:ascii="Verdana" w:hAnsi="Verdana"/>
    </w:rPr>
  </w:style>
  <w:style w:type="paragraph" w:customStyle="1" w:styleId="textbookreferences">
    <w:name w:val="textbook references"/>
    <w:basedOn w:val="Normal"/>
    <w:qFormat/>
    <w:rsid w:val="00555878"/>
    <w:pPr>
      <w:ind w:left="288" w:hanging="288"/>
    </w:pPr>
    <w:rPr>
      <w:color w:val="222222"/>
      <w:sz w:val="18"/>
      <w:szCs w:val="18"/>
      <w:shd w:val="clear" w:color="auto" w:fill="FFFFFF"/>
    </w:rPr>
  </w:style>
  <w:style w:type="paragraph" w:customStyle="1" w:styleId="textbookP">
    <w:name w:val="textbook P"/>
    <w:basedOn w:val="Normal"/>
    <w:qFormat/>
    <w:rsid w:val="00555878"/>
    <w:pPr>
      <w:autoSpaceDE w:val="0"/>
      <w:autoSpaceDN w:val="0"/>
      <w:adjustRightInd w:val="0"/>
      <w:spacing w:line="276" w:lineRule="auto"/>
    </w:pPr>
    <w:rPr>
      <w:rFonts w:ascii="Verdana" w:hAnsi="Verdana"/>
      <w:sz w:val="22"/>
      <w:szCs w:val="22"/>
    </w:rPr>
  </w:style>
  <w:style w:type="paragraph" w:customStyle="1" w:styleId="HeaderFooter">
    <w:name w:val="Header &amp; Footer"/>
    <w:rsid w:val="002E38D2"/>
    <w:pPr>
      <w:tabs>
        <w:tab w:val="right" w:pos="9020"/>
      </w:tabs>
    </w:pPr>
    <w:rPr>
      <w:rFonts w:ascii="Helvetica Neue" w:hAnsi="Helvetica Neue" w:cs="Arial Unicode MS"/>
      <w:color w:val="000000"/>
      <w:sz w:val="24"/>
      <w:szCs w:val="24"/>
      <w:lang w:eastAsia="zh-CN"/>
    </w:rPr>
  </w:style>
  <w:style w:type="character" w:customStyle="1" w:styleId="Hyperlink1">
    <w:name w:val="Hyperlink.1"/>
    <w:basedOn w:val="DefaultParagraphFont"/>
    <w:rsid w:val="002E38D2"/>
    <w:rPr>
      <w:rFonts w:ascii="Times New Roman" w:eastAsia="Times New Roman" w:hAnsi="Times New Roman" w:cs="Times New Roman"/>
      <w:color w:val="0000FF"/>
      <w:u w:val="single" w:color="0000FF"/>
    </w:rPr>
  </w:style>
  <w:style w:type="character" w:customStyle="1" w:styleId="Hyperlink0">
    <w:name w:val="Hyperlink.0"/>
    <w:basedOn w:val="DefaultParagraphFont"/>
    <w:rsid w:val="002E38D2"/>
    <w:rPr>
      <w:rFonts w:ascii="Times New Roman" w:eastAsia="Times New Roman" w:hAnsi="Times New Roman" w:cs="Times New Roman"/>
      <w:color w:val="0000FF"/>
      <w:sz w:val="18"/>
      <w:szCs w:val="18"/>
      <w:u w:val="single" w:color="0000FF"/>
    </w:rPr>
  </w:style>
  <w:style w:type="paragraph" w:customStyle="1" w:styleId="Label">
    <w:name w:val="Label"/>
    <w:rsid w:val="00E06ABF"/>
    <w:pPr>
      <w:suppressAutoHyphens/>
      <w:outlineLvl w:val="0"/>
    </w:pPr>
    <w:rPr>
      <w:rFonts w:ascii="Helvetica" w:hAnsi="Helvetica" w:cs="Arial Unicode MS"/>
      <w:color w:val="000000"/>
      <w:sz w:val="36"/>
      <w:szCs w:val="36"/>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18691">
      <w:bodyDiv w:val="1"/>
      <w:marLeft w:val="0"/>
      <w:marRight w:val="0"/>
      <w:marTop w:val="0"/>
      <w:marBottom w:val="0"/>
      <w:divBdr>
        <w:top w:val="none" w:sz="0" w:space="0" w:color="auto"/>
        <w:left w:val="none" w:sz="0" w:space="0" w:color="auto"/>
        <w:bottom w:val="none" w:sz="0" w:space="0" w:color="auto"/>
        <w:right w:val="none" w:sz="0" w:space="0" w:color="auto"/>
      </w:divBdr>
    </w:div>
    <w:div w:id="14426629">
      <w:bodyDiv w:val="1"/>
      <w:marLeft w:val="0"/>
      <w:marRight w:val="0"/>
      <w:marTop w:val="0"/>
      <w:marBottom w:val="0"/>
      <w:divBdr>
        <w:top w:val="none" w:sz="0" w:space="0" w:color="auto"/>
        <w:left w:val="none" w:sz="0" w:space="0" w:color="auto"/>
        <w:bottom w:val="none" w:sz="0" w:space="0" w:color="auto"/>
        <w:right w:val="none" w:sz="0" w:space="0" w:color="auto"/>
      </w:divBdr>
    </w:div>
    <w:div w:id="25448585">
      <w:bodyDiv w:val="1"/>
      <w:marLeft w:val="0"/>
      <w:marRight w:val="0"/>
      <w:marTop w:val="0"/>
      <w:marBottom w:val="0"/>
      <w:divBdr>
        <w:top w:val="none" w:sz="0" w:space="0" w:color="auto"/>
        <w:left w:val="none" w:sz="0" w:space="0" w:color="auto"/>
        <w:bottom w:val="none" w:sz="0" w:space="0" w:color="auto"/>
        <w:right w:val="none" w:sz="0" w:space="0" w:color="auto"/>
      </w:divBdr>
    </w:div>
    <w:div w:id="76560216">
      <w:bodyDiv w:val="1"/>
      <w:marLeft w:val="0"/>
      <w:marRight w:val="0"/>
      <w:marTop w:val="0"/>
      <w:marBottom w:val="0"/>
      <w:divBdr>
        <w:top w:val="none" w:sz="0" w:space="0" w:color="auto"/>
        <w:left w:val="none" w:sz="0" w:space="0" w:color="auto"/>
        <w:bottom w:val="none" w:sz="0" w:space="0" w:color="auto"/>
        <w:right w:val="none" w:sz="0" w:space="0" w:color="auto"/>
      </w:divBdr>
    </w:div>
    <w:div w:id="101610630">
      <w:bodyDiv w:val="1"/>
      <w:marLeft w:val="0"/>
      <w:marRight w:val="0"/>
      <w:marTop w:val="0"/>
      <w:marBottom w:val="0"/>
      <w:divBdr>
        <w:top w:val="none" w:sz="0" w:space="0" w:color="auto"/>
        <w:left w:val="none" w:sz="0" w:space="0" w:color="auto"/>
        <w:bottom w:val="none" w:sz="0" w:space="0" w:color="auto"/>
        <w:right w:val="none" w:sz="0" w:space="0" w:color="auto"/>
      </w:divBdr>
    </w:div>
    <w:div w:id="108551602">
      <w:bodyDiv w:val="1"/>
      <w:marLeft w:val="0"/>
      <w:marRight w:val="0"/>
      <w:marTop w:val="0"/>
      <w:marBottom w:val="0"/>
      <w:divBdr>
        <w:top w:val="none" w:sz="0" w:space="0" w:color="auto"/>
        <w:left w:val="none" w:sz="0" w:space="0" w:color="auto"/>
        <w:bottom w:val="none" w:sz="0" w:space="0" w:color="auto"/>
        <w:right w:val="none" w:sz="0" w:space="0" w:color="auto"/>
      </w:divBdr>
    </w:div>
    <w:div w:id="119804050">
      <w:bodyDiv w:val="1"/>
      <w:marLeft w:val="0"/>
      <w:marRight w:val="0"/>
      <w:marTop w:val="0"/>
      <w:marBottom w:val="0"/>
      <w:divBdr>
        <w:top w:val="none" w:sz="0" w:space="0" w:color="auto"/>
        <w:left w:val="none" w:sz="0" w:space="0" w:color="auto"/>
        <w:bottom w:val="none" w:sz="0" w:space="0" w:color="auto"/>
        <w:right w:val="none" w:sz="0" w:space="0" w:color="auto"/>
      </w:divBdr>
      <w:divsChild>
        <w:div w:id="1890457201">
          <w:marLeft w:val="0"/>
          <w:marRight w:val="0"/>
          <w:marTop w:val="0"/>
          <w:marBottom w:val="0"/>
          <w:divBdr>
            <w:top w:val="none" w:sz="0" w:space="0" w:color="auto"/>
            <w:left w:val="none" w:sz="0" w:space="0" w:color="auto"/>
            <w:bottom w:val="none" w:sz="0" w:space="0" w:color="auto"/>
            <w:right w:val="none" w:sz="0" w:space="0" w:color="auto"/>
          </w:divBdr>
          <w:divsChild>
            <w:div w:id="880702325">
              <w:marLeft w:val="0"/>
              <w:marRight w:val="0"/>
              <w:marTop w:val="0"/>
              <w:marBottom w:val="0"/>
              <w:divBdr>
                <w:top w:val="none" w:sz="0" w:space="0" w:color="auto"/>
                <w:left w:val="none" w:sz="0" w:space="0" w:color="auto"/>
                <w:bottom w:val="none" w:sz="0" w:space="0" w:color="auto"/>
                <w:right w:val="none" w:sz="0" w:space="0" w:color="auto"/>
              </w:divBdr>
              <w:divsChild>
                <w:div w:id="280303886">
                  <w:marLeft w:val="0"/>
                  <w:marRight w:val="0"/>
                  <w:marTop w:val="0"/>
                  <w:marBottom w:val="0"/>
                  <w:divBdr>
                    <w:top w:val="none" w:sz="0" w:space="0" w:color="auto"/>
                    <w:left w:val="none" w:sz="0" w:space="0" w:color="auto"/>
                    <w:bottom w:val="none" w:sz="0" w:space="0" w:color="auto"/>
                    <w:right w:val="none" w:sz="0" w:space="0" w:color="auto"/>
                  </w:divBdr>
                  <w:divsChild>
                    <w:div w:id="159916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634229">
      <w:bodyDiv w:val="1"/>
      <w:marLeft w:val="0"/>
      <w:marRight w:val="0"/>
      <w:marTop w:val="0"/>
      <w:marBottom w:val="0"/>
      <w:divBdr>
        <w:top w:val="none" w:sz="0" w:space="0" w:color="auto"/>
        <w:left w:val="none" w:sz="0" w:space="0" w:color="auto"/>
        <w:bottom w:val="none" w:sz="0" w:space="0" w:color="auto"/>
        <w:right w:val="none" w:sz="0" w:space="0" w:color="auto"/>
      </w:divBdr>
    </w:div>
    <w:div w:id="195780396">
      <w:bodyDiv w:val="1"/>
      <w:marLeft w:val="0"/>
      <w:marRight w:val="0"/>
      <w:marTop w:val="0"/>
      <w:marBottom w:val="0"/>
      <w:divBdr>
        <w:top w:val="none" w:sz="0" w:space="0" w:color="auto"/>
        <w:left w:val="none" w:sz="0" w:space="0" w:color="auto"/>
        <w:bottom w:val="none" w:sz="0" w:space="0" w:color="auto"/>
        <w:right w:val="none" w:sz="0" w:space="0" w:color="auto"/>
      </w:divBdr>
      <w:divsChild>
        <w:div w:id="1427653317">
          <w:marLeft w:val="0"/>
          <w:marRight w:val="0"/>
          <w:marTop w:val="0"/>
          <w:marBottom w:val="0"/>
          <w:divBdr>
            <w:top w:val="none" w:sz="0" w:space="0" w:color="auto"/>
            <w:left w:val="none" w:sz="0" w:space="0" w:color="auto"/>
            <w:bottom w:val="none" w:sz="0" w:space="0" w:color="auto"/>
            <w:right w:val="none" w:sz="0" w:space="0" w:color="auto"/>
          </w:divBdr>
          <w:divsChild>
            <w:div w:id="122434082">
              <w:marLeft w:val="0"/>
              <w:marRight w:val="0"/>
              <w:marTop w:val="0"/>
              <w:marBottom w:val="0"/>
              <w:divBdr>
                <w:top w:val="none" w:sz="0" w:space="0" w:color="auto"/>
                <w:left w:val="none" w:sz="0" w:space="0" w:color="auto"/>
                <w:bottom w:val="none" w:sz="0" w:space="0" w:color="auto"/>
                <w:right w:val="none" w:sz="0" w:space="0" w:color="auto"/>
              </w:divBdr>
              <w:divsChild>
                <w:div w:id="1354503630">
                  <w:marLeft w:val="0"/>
                  <w:marRight w:val="0"/>
                  <w:marTop w:val="0"/>
                  <w:marBottom w:val="0"/>
                  <w:divBdr>
                    <w:top w:val="none" w:sz="0" w:space="0" w:color="auto"/>
                    <w:left w:val="none" w:sz="0" w:space="0" w:color="auto"/>
                    <w:bottom w:val="none" w:sz="0" w:space="0" w:color="auto"/>
                    <w:right w:val="none" w:sz="0" w:space="0" w:color="auto"/>
                  </w:divBdr>
                  <w:divsChild>
                    <w:div w:id="2143452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37572">
      <w:bodyDiv w:val="1"/>
      <w:marLeft w:val="0"/>
      <w:marRight w:val="0"/>
      <w:marTop w:val="0"/>
      <w:marBottom w:val="0"/>
      <w:divBdr>
        <w:top w:val="none" w:sz="0" w:space="0" w:color="auto"/>
        <w:left w:val="none" w:sz="0" w:space="0" w:color="auto"/>
        <w:bottom w:val="none" w:sz="0" w:space="0" w:color="auto"/>
        <w:right w:val="none" w:sz="0" w:space="0" w:color="auto"/>
      </w:divBdr>
    </w:div>
    <w:div w:id="303126250">
      <w:bodyDiv w:val="1"/>
      <w:marLeft w:val="0"/>
      <w:marRight w:val="0"/>
      <w:marTop w:val="0"/>
      <w:marBottom w:val="0"/>
      <w:divBdr>
        <w:top w:val="none" w:sz="0" w:space="0" w:color="auto"/>
        <w:left w:val="none" w:sz="0" w:space="0" w:color="auto"/>
        <w:bottom w:val="none" w:sz="0" w:space="0" w:color="auto"/>
        <w:right w:val="none" w:sz="0" w:space="0" w:color="auto"/>
      </w:divBdr>
    </w:div>
    <w:div w:id="305741482">
      <w:bodyDiv w:val="1"/>
      <w:marLeft w:val="0"/>
      <w:marRight w:val="0"/>
      <w:marTop w:val="0"/>
      <w:marBottom w:val="0"/>
      <w:divBdr>
        <w:top w:val="none" w:sz="0" w:space="0" w:color="auto"/>
        <w:left w:val="none" w:sz="0" w:space="0" w:color="auto"/>
        <w:bottom w:val="none" w:sz="0" w:space="0" w:color="auto"/>
        <w:right w:val="none" w:sz="0" w:space="0" w:color="auto"/>
      </w:divBdr>
    </w:div>
    <w:div w:id="308748229">
      <w:bodyDiv w:val="1"/>
      <w:marLeft w:val="0"/>
      <w:marRight w:val="0"/>
      <w:marTop w:val="0"/>
      <w:marBottom w:val="0"/>
      <w:divBdr>
        <w:top w:val="none" w:sz="0" w:space="0" w:color="auto"/>
        <w:left w:val="none" w:sz="0" w:space="0" w:color="auto"/>
        <w:bottom w:val="none" w:sz="0" w:space="0" w:color="auto"/>
        <w:right w:val="none" w:sz="0" w:space="0" w:color="auto"/>
      </w:divBdr>
    </w:div>
    <w:div w:id="495461925">
      <w:bodyDiv w:val="1"/>
      <w:marLeft w:val="0"/>
      <w:marRight w:val="0"/>
      <w:marTop w:val="0"/>
      <w:marBottom w:val="0"/>
      <w:divBdr>
        <w:top w:val="none" w:sz="0" w:space="0" w:color="auto"/>
        <w:left w:val="none" w:sz="0" w:space="0" w:color="auto"/>
        <w:bottom w:val="none" w:sz="0" w:space="0" w:color="auto"/>
        <w:right w:val="none" w:sz="0" w:space="0" w:color="auto"/>
      </w:divBdr>
    </w:div>
    <w:div w:id="503321437">
      <w:bodyDiv w:val="1"/>
      <w:marLeft w:val="0"/>
      <w:marRight w:val="0"/>
      <w:marTop w:val="0"/>
      <w:marBottom w:val="0"/>
      <w:divBdr>
        <w:top w:val="none" w:sz="0" w:space="0" w:color="auto"/>
        <w:left w:val="none" w:sz="0" w:space="0" w:color="auto"/>
        <w:bottom w:val="none" w:sz="0" w:space="0" w:color="auto"/>
        <w:right w:val="none" w:sz="0" w:space="0" w:color="auto"/>
      </w:divBdr>
      <w:divsChild>
        <w:div w:id="1932859975">
          <w:marLeft w:val="0"/>
          <w:marRight w:val="0"/>
          <w:marTop w:val="0"/>
          <w:marBottom w:val="0"/>
          <w:divBdr>
            <w:top w:val="none" w:sz="0" w:space="0" w:color="auto"/>
            <w:left w:val="none" w:sz="0" w:space="0" w:color="auto"/>
            <w:bottom w:val="none" w:sz="0" w:space="0" w:color="auto"/>
            <w:right w:val="none" w:sz="0" w:space="0" w:color="auto"/>
          </w:divBdr>
          <w:divsChild>
            <w:div w:id="545872428">
              <w:marLeft w:val="0"/>
              <w:marRight w:val="0"/>
              <w:marTop w:val="0"/>
              <w:marBottom w:val="0"/>
              <w:divBdr>
                <w:top w:val="none" w:sz="0" w:space="0" w:color="auto"/>
                <w:left w:val="none" w:sz="0" w:space="0" w:color="auto"/>
                <w:bottom w:val="none" w:sz="0" w:space="0" w:color="auto"/>
                <w:right w:val="none" w:sz="0" w:space="0" w:color="auto"/>
              </w:divBdr>
              <w:divsChild>
                <w:div w:id="1820535975">
                  <w:marLeft w:val="0"/>
                  <w:marRight w:val="0"/>
                  <w:marTop w:val="0"/>
                  <w:marBottom w:val="0"/>
                  <w:divBdr>
                    <w:top w:val="none" w:sz="0" w:space="0" w:color="auto"/>
                    <w:left w:val="none" w:sz="0" w:space="0" w:color="auto"/>
                    <w:bottom w:val="none" w:sz="0" w:space="0" w:color="auto"/>
                    <w:right w:val="none" w:sz="0" w:space="0" w:color="auto"/>
                  </w:divBdr>
                  <w:divsChild>
                    <w:div w:id="97984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868">
      <w:bodyDiv w:val="1"/>
      <w:marLeft w:val="0"/>
      <w:marRight w:val="0"/>
      <w:marTop w:val="0"/>
      <w:marBottom w:val="0"/>
      <w:divBdr>
        <w:top w:val="none" w:sz="0" w:space="0" w:color="auto"/>
        <w:left w:val="none" w:sz="0" w:space="0" w:color="auto"/>
        <w:bottom w:val="none" w:sz="0" w:space="0" w:color="auto"/>
        <w:right w:val="none" w:sz="0" w:space="0" w:color="auto"/>
      </w:divBdr>
    </w:div>
    <w:div w:id="554505633">
      <w:bodyDiv w:val="1"/>
      <w:marLeft w:val="0"/>
      <w:marRight w:val="0"/>
      <w:marTop w:val="0"/>
      <w:marBottom w:val="0"/>
      <w:divBdr>
        <w:top w:val="none" w:sz="0" w:space="0" w:color="auto"/>
        <w:left w:val="none" w:sz="0" w:space="0" w:color="auto"/>
        <w:bottom w:val="none" w:sz="0" w:space="0" w:color="auto"/>
        <w:right w:val="none" w:sz="0" w:space="0" w:color="auto"/>
      </w:divBdr>
    </w:div>
    <w:div w:id="579604786">
      <w:bodyDiv w:val="1"/>
      <w:marLeft w:val="0"/>
      <w:marRight w:val="0"/>
      <w:marTop w:val="0"/>
      <w:marBottom w:val="0"/>
      <w:divBdr>
        <w:top w:val="none" w:sz="0" w:space="0" w:color="auto"/>
        <w:left w:val="none" w:sz="0" w:space="0" w:color="auto"/>
        <w:bottom w:val="none" w:sz="0" w:space="0" w:color="auto"/>
        <w:right w:val="none" w:sz="0" w:space="0" w:color="auto"/>
      </w:divBdr>
    </w:div>
    <w:div w:id="603926102">
      <w:bodyDiv w:val="1"/>
      <w:marLeft w:val="0"/>
      <w:marRight w:val="0"/>
      <w:marTop w:val="0"/>
      <w:marBottom w:val="0"/>
      <w:divBdr>
        <w:top w:val="none" w:sz="0" w:space="0" w:color="auto"/>
        <w:left w:val="none" w:sz="0" w:space="0" w:color="auto"/>
        <w:bottom w:val="none" w:sz="0" w:space="0" w:color="auto"/>
        <w:right w:val="none" w:sz="0" w:space="0" w:color="auto"/>
      </w:divBdr>
    </w:div>
    <w:div w:id="624191571">
      <w:bodyDiv w:val="1"/>
      <w:marLeft w:val="0"/>
      <w:marRight w:val="0"/>
      <w:marTop w:val="0"/>
      <w:marBottom w:val="0"/>
      <w:divBdr>
        <w:top w:val="none" w:sz="0" w:space="0" w:color="auto"/>
        <w:left w:val="none" w:sz="0" w:space="0" w:color="auto"/>
        <w:bottom w:val="none" w:sz="0" w:space="0" w:color="auto"/>
        <w:right w:val="none" w:sz="0" w:space="0" w:color="auto"/>
      </w:divBdr>
    </w:div>
    <w:div w:id="652761741">
      <w:bodyDiv w:val="1"/>
      <w:marLeft w:val="0"/>
      <w:marRight w:val="0"/>
      <w:marTop w:val="0"/>
      <w:marBottom w:val="0"/>
      <w:divBdr>
        <w:top w:val="none" w:sz="0" w:space="0" w:color="auto"/>
        <w:left w:val="none" w:sz="0" w:space="0" w:color="auto"/>
        <w:bottom w:val="none" w:sz="0" w:space="0" w:color="auto"/>
        <w:right w:val="none" w:sz="0" w:space="0" w:color="auto"/>
      </w:divBdr>
    </w:div>
    <w:div w:id="683677309">
      <w:bodyDiv w:val="1"/>
      <w:marLeft w:val="0"/>
      <w:marRight w:val="0"/>
      <w:marTop w:val="0"/>
      <w:marBottom w:val="0"/>
      <w:divBdr>
        <w:top w:val="none" w:sz="0" w:space="0" w:color="auto"/>
        <w:left w:val="none" w:sz="0" w:space="0" w:color="auto"/>
        <w:bottom w:val="none" w:sz="0" w:space="0" w:color="auto"/>
        <w:right w:val="none" w:sz="0" w:space="0" w:color="auto"/>
      </w:divBdr>
    </w:div>
    <w:div w:id="764151867">
      <w:bodyDiv w:val="1"/>
      <w:marLeft w:val="0"/>
      <w:marRight w:val="0"/>
      <w:marTop w:val="0"/>
      <w:marBottom w:val="0"/>
      <w:divBdr>
        <w:top w:val="none" w:sz="0" w:space="0" w:color="auto"/>
        <w:left w:val="none" w:sz="0" w:space="0" w:color="auto"/>
        <w:bottom w:val="none" w:sz="0" w:space="0" w:color="auto"/>
        <w:right w:val="none" w:sz="0" w:space="0" w:color="auto"/>
      </w:divBdr>
    </w:div>
    <w:div w:id="769660338">
      <w:bodyDiv w:val="1"/>
      <w:marLeft w:val="0"/>
      <w:marRight w:val="0"/>
      <w:marTop w:val="0"/>
      <w:marBottom w:val="0"/>
      <w:divBdr>
        <w:top w:val="none" w:sz="0" w:space="0" w:color="auto"/>
        <w:left w:val="none" w:sz="0" w:space="0" w:color="auto"/>
        <w:bottom w:val="none" w:sz="0" w:space="0" w:color="auto"/>
        <w:right w:val="none" w:sz="0" w:space="0" w:color="auto"/>
      </w:divBdr>
    </w:div>
    <w:div w:id="814613536">
      <w:bodyDiv w:val="1"/>
      <w:marLeft w:val="0"/>
      <w:marRight w:val="0"/>
      <w:marTop w:val="0"/>
      <w:marBottom w:val="0"/>
      <w:divBdr>
        <w:top w:val="none" w:sz="0" w:space="0" w:color="auto"/>
        <w:left w:val="none" w:sz="0" w:space="0" w:color="auto"/>
        <w:bottom w:val="none" w:sz="0" w:space="0" w:color="auto"/>
        <w:right w:val="none" w:sz="0" w:space="0" w:color="auto"/>
      </w:divBdr>
    </w:div>
    <w:div w:id="865823782">
      <w:bodyDiv w:val="1"/>
      <w:marLeft w:val="0"/>
      <w:marRight w:val="0"/>
      <w:marTop w:val="0"/>
      <w:marBottom w:val="0"/>
      <w:divBdr>
        <w:top w:val="none" w:sz="0" w:space="0" w:color="auto"/>
        <w:left w:val="none" w:sz="0" w:space="0" w:color="auto"/>
        <w:bottom w:val="none" w:sz="0" w:space="0" w:color="auto"/>
        <w:right w:val="none" w:sz="0" w:space="0" w:color="auto"/>
      </w:divBdr>
      <w:divsChild>
        <w:div w:id="1420367738">
          <w:marLeft w:val="0"/>
          <w:marRight w:val="0"/>
          <w:marTop w:val="0"/>
          <w:marBottom w:val="0"/>
          <w:divBdr>
            <w:top w:val="none" w:sz="0" w:space="0" w:color="auto"/>
            <w:left w:val="none" w:sz="0" w:space="0" w:color="auto"/>
            <w:bottom w:val="none" w:sz="0" w:space="0" w:color="auto"/>
            <w:right w:val="none" w:sz="0" w:space="0" w:color="auto"/>
          </w:divBdr>
          <w:divsChild>
            <w:div w:id="103621810">
              <w:marLeft w:val="0"/>
              <w:marRight w:val="0"/>
              <w:marTop w:val="0"/>
              <w:marBottom w:val="0"/>
              <w:divBdr>
                <w:top w:val="none" w:sz="0" w:space="0" w:color="auto"/>
                <w:left w:val="none" w:sz="0" w:space="0" w:color="auto"/>
                <w:bottom w:val="none" w:sz="0" w:space="0" w:color="auto"/>
                <w:right w:val="none" w:sz="0" w:space="0" w:color="auto"/>
              </w:divBdr>
              <w:divsChild>
                <w:div w:id="1302031314">
                  <w:marLeft w:val="0"/>
                  <w:marRight w:val="0"/>
                  <w:marTop w:val="0"/>
                  <w:marBottom w:val="0"/>
                  <w:divBdr>
                    <w:top w:val="none" w:sz="0" w:space="0" w:color="auto"/>
                    <w:left w:val="none" w:sz="0" w:space="0" w:color="auto"/>
                    <w:bottom w:val="none" w:sz="0" w:space="0" w:color="auto"/>
                    <w:right w:val="none" w:sz="0" w:space="0" w:color="auto"/>
                  </w:divBdr>
                  <w:divsChild>
                    <w:div w:id="662048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164134">
      <w:bodyDiv w:val="1"/>
      <w:marLeft w:val="0"/>
      <w:marRight w:val="0"/>
      <w:marTop w:val="0"/>
      <w:marBottom w:val="0"/>
      <w:divBdr>
        <w:top w:val="none" w:sz="0" w:space="0" w:color="auto"/>
        <w:left w:val="none" w:sz="0" w:space="0" w:color="auto"/>
        <w:bottom w:val="none" w:sz="0" w:space="0" w:color="auto"/>
        <w:right w:val="none" w:sz="0" w:space="0" w:color="auto"/>
      </w:divBdr>
    </w:div>
    <w:div w:id="900293784">
      <w:bodyDiv w:val="1"/>
      <w:marLeft w:val="0"/>
      <w:marRight w:val="0"/>
      <w:marTop w:val="0"/>
      <w:marBottom w:val="0"/>
      <w:divBdr>
        <w:top w:val="none" w:sz="0" w:space="0" w:color="auto"/>
        <w:left w:val="none" w:sz="0" w:space="0" w:color="auto"/>
        <w:bottom w:val="none" w:sz="0" w:space="0" w:color="auto"/>
        <w:right w:val="none" w:sz="0" w:space="0" w:color="auto"/>
      </w:divBdr>
    </w:div>
    <w:div w:id="924992217">
      <w:bodyDiv w:val="1"/>
      <w:marLeft w:val="0"/>
      <w:marRight w:val="0"/>
      <w:marTop w:val="0"/>
      <w:marBottom w:val="0"/>
      <w:divBdr>
        <w:top w:val="none" w:sz="0" w:space="0" w:color="auto"/>
        <w:left w:val="none" w:sz="0" w:space="0" w:color="auto"/>
        <w:bottom w:val="none" w:sz="0" w:space="0" w:color="auto"/>
        <w:right w:val="none" w:sz="0" w:space="0" w:color="auto"/>
      </w:divBdr>
      <w:divsChild>
        <w:div w:id="1214582206">
          <w:marLeft w:val="0"/>
          <w:marRight w:val="0"/>
          <w:marTop w:val="0"/>
          <w:marBottom w:val="0"/>
          <w:divBdr>
            <w:top w:val="none" w:sz="0" w:space="0" w:color="auto"/>
            <w:left w:val="none" w:sz="0" w:space="0" w:color="auto"/>
            <w:bottom w:val="none" w:sz="0" w:space="0" w:color="auto"/>
            <w:right w:val="none" w:sz="0" w:space="0" w:color="auto"/>
          </w:divBdr>
          <w:divsChild>
            <w:div w:id="1679188470">
              <w:marLeft w:val="0"/>
              <w:marRight w:val="0"/>
              <w:marTop w:val="0"/>
              <w:marBottom w:val="0"/>
              <w:divBdr>
                <w:top w:val="none" w:sz="0" w:space="0" w:color="auto"/>
                <w:left w:val="none" w:sz="0" w:space="0" w:color="auto"/>
                <w:bottom w:val="none" w:sz="0" w:space="0" w:color="auto"/>
                <w:right w:val="none" w:sz="0" w:space="0" w:color="auto"/>
              </w:divBdr>
              <w:divsChild>
                <w:div w:id="159601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331852">
      <w:bodyDiv w:val="1"/>
      <w:marLeft w:val="0"/>
      <w:marRight w:val="0"/>
      <w:marTop w:val="0"/>
      <w:marBottom w:val="0"/>
      <w:divBdr>
        <w:top w:val="none" w:sz="0" w:space="0" w:color="auto"/>
        <w:left w:val="none" w:sz="0" w:space="0" w:color="auto"/>
        <w:bottom w:val="none" w:sz="0" w:space="0" w:color="auto"/>
        <w:right w:val="none" w:sz="0" w:space="0" w:color="auto"/>
      </w:divBdr>
    </w:div>
    <w:div w:id="955334697">
      <w:bodyDiv w:val="1"/>
      <w:marLeft w:val="0"/>
      <w:marRight w:val="0"/>
      <w:marTop w:val="0"/>
      <w:marBottom w:val="0"/>
      <w:divBdr>
        <w:top w:val="none" w:sz="0" w:space="0" w:color="auto"/>
        <w:left w:val="none" w:sz="0" w:space="0" w:color="auto"/>
        <w:bottom w:val="none" w:sz="0" w:space="0" w:color="auto"/>
        <w:right w:val="none" w:sz="0" w:space="0" w:color="auto"/>
      </w:divBdr>
    </w:div>
    <w:div w:id="1014183712">
      <w:bodyDiv w:val="1"/>
      <w:marLeft w:val="0"/>
      <w:marRight w:val="0"/>
      <w:marTop w:val="0"/>
      <w:marBottom w:val="0"/>
      <w:divBdr>
        <w:top w:val="none" w:sz="0" w:space="0" w:color="auto"/>
        <w:left w:val="none" w:sz="0" w:space="0" w:color="auto"/>
        <w:bottom w:val="none" w:sz="0" w:space="0" w:color="auto"/>
        <w:right w:val="none" w:sz="0" w:space="0" w:color="auto"/>
      </w:divBdr>
      <w:divsChild>
        <w:div w:id="643121498">
          <w:marLeft w:val="0"/>
          <w:marRight w:val="0"/>
          <w:marTop w:val="0"/>
          <w:marBottom w:val="0"/>
          <w:divBdr>
            <w:top w:val="none" w:sz="0" w:space="0" w:color="auto"/>
            <w:left w:val="none" w:sz="0" w:space="0" w:color="auto"/>
            <w:bottom w:val="none" w:sz="0" w:space="0" w:color="auto"/>
            <w:right w:val="none" w:sz="0" w:space="0" w:color="auto"/>
          </w:divBdr>
          <w:divsChild>
            <w:div w:id="234362235">
              <w:marLeft w:val="0"/>
              <w:marRight w:val="0"/>
              <w:marTop w:val="0"/>
              <w:marBottom w:val="0"/>
              <w:divBdr>
                <w:top w:val="none" w:sz="0" w:space="0" w:color="auto"/>
                <w:left w:val="none" w:sz="0" w:space="0" w:color="auto"/>
                <w:bottom w:val="none" w:sz="0" w:space="0" w:color="auto"/>
                <w:right w:val="none" w:sz="0" w:space="0" w:color="auto"/>
              </w:divBdr>
              <w:divsChild>
                <w:div w:id="1314945913">
                  <w:marLeft w:val="0"/>
                  <w:marRight w:val="0"/>
                  <w:marTop w:val="0"/>
                  <w:marBottom w:val="0"/>
                  <w:divBdr>
                    <w:top w:val="none" w:sz="0" w:space="0" w:color="auto"/>
                    <w:left w:val="none" w:sz="0" w:space="0" w:color="auto"/>
                    <w:bottom w:val="none" w:sz="0" w:space="0" w:color="auto"/>
                    <w:right w:val="none" w:sz="0" w:space="0" w:color="auto"/>
                  </w:divBdr>
                  <w:divsChild>
                    <w:div w:id="150597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3990262">
      <w:bodyDiv w:val="1"/>
      <w:marLeft w:val="0"/>
      <w:marRight w:val="0"/>
      <w:marTop w:val="0"/>
      <w:marBottom w:val="0"/>
      <w:divBdr>
        <w:top w:val="none" w:sz="0" w:space="0" w:color="auto"/>
        <w:left w:val="none" w:sz="0" w:space="0" w:color="auto"/>
        <w:bottom w:val="none" w:sz="0" w:space="0" w:color="auto"/>
        <w:right w:val="none" w:sz="0" w:space="0" w:color="auto"/>
      </w:divBdr>
    </w:div>
    <w:div w:id="1161194866">
      <w:bodyDiv w:val="1"/>
      <w:marLeft w:val="0"/>
      <w:marRight w:val="0"/>
      <w:marTop w:val="0"/>
      <w:marBottom w:val="0"/>
      <w:divBdr>
        <w:top w:val="none" w:sz="0" w:space="0" w:color="auto"/>
        <w:left w:val="none" w:sz="0" w:space="0" w:color="auto"/>
        <w:bottom w:val="none" w:sz="0" w:space="0" w:color="auto"/>
        <w:right w:val="none" w:sz="0" w:space="0" w:color="auto"/>
      </w:divBdr>
    </w:div>
    <w:div w:id="1164125412">
      <w:bodyDiv w:val="1"/>
      <w:marLeft w:val="0"/>
      <w:marRight w:val="0"/>
      <w:marTop w:val="0"/>
      <w:marBottom w:val="0"/>
      <w:divBdr>
        <w:top w:val="none" w:sz="0" w:space="0" w:color="auto"/>
        <w:left w:val="none" w:sz="0" w:space="0" w:color="auto"/>
        <w:bottom w:val="none" w:sz="0" w:space="0" w:color="auto"/>
        <w:right w:val="none" w:sz="0" w:space="0" w:color="auto"/>
      </w:divBdr>
    </w:div>
    <w:div w:id="1203441704">
      <w:bodyDiv w:val="1"/>
      <w:marLeft w:val="0"/>
      <w:marRight w:val="0"/>
      <w:marTop w:val="0"/>
      <w:marBottom w:val="0"/>
      <w:divBdr>
        <w:top w:val="none" w:sz="0" w:space="0" w:color="auto"/>
        <w:left w:val="none" w:sz="0" w:space="0" w:color="auto"/>
        <w:bottom w:val="none" w:sz="0" w:space="0" w:color="auto"/>
        <w:right w:val="none" w:sz="0" w:space="0" w:color="auto"/>
      </w:divBdr>
    </w:div>
    <w:div w:id="1220946355">
      <w:bodyDiv w:val="1"/>
      <w:marLeft w:val="0"/>
      <w:marRight w:val="0"/>
      <w:marTop w:val="0"/>
      <w:marBottom w:val="0"/>
      <w:divBdr>
        <w:top w:val="none" w:sz="0" w:space="0" w:color="auto"/>
        <w:left w:val="none" w:sz="0" w:space="0" w:color="auto"/>
        <w:bottom w:val="none" w:sz="0" w:space="0" w:color="auto"/>
        <w:right w:val="none" w:sz="0" w:space="0" w:color="auto"/>
      </w:divBdr>
    </w:div>
    <w:div w:id="1227690858">
      <w:bodyDiv w:val="1"/>
      <w:marLeft w:val="0"/>
      <w:marRight w:val="0"/>
      <w:marTop w:val="0"/>
      <w:marBottom w:val="0"/>
      <w:divBdr>
        <w:top w:val="none" w:sz="0" w:space="0" w:color="auto"/>
        <w:left w:val="none" w:sz="0" w:space="0" w:color="auto"/>
        <w:bottom w:val="none" w:sz="0" w:space="0" w:color="auto"/>
        <w:right w:val="none" w:sz="0" w:space="0" w:color="auto"/>
      </w:divBdr>
      <w:divsChild>
        <w:div w:id="1299531563">
          <w:marLeft w:val="0"/>
          <w:marRight w:val="0"/>
          <w:marTop w:val="0"/>
          <w:marBottom w:val="0"/>
          <w:divBdr>
            <w:top w:val="none" w:sz="0" w:space="0" w:color="auto"/>
            <w:left w:val="none" w:sz="0" w:space="0" w:color="auto"/>
            <w:bottom w:val="none" w:sz="0" w:space="0" w:color="auto"/>
            <w:right w:val="none" w:sz="0" w:space="0" w:color="auto"/>
          </w:divBdr>
          <w:divsChild>
            <w:div w:id="1033847568">
              <w:marLeft w:val="0"/>
              <w:marRight w:val="0"/>
              <w:marTop w:val="0"/>
              <w:marBottom w:val="0"/>
              <w:divBdr>
                <w:top w:val="none" w:sz="0" w:space="0" w:color="auto"/>
                <w:left w:val="none" w:sz="0" w:space="0" w:color="auto"/>
                <w:bottom w:val="none" w:sz="0" w:space="0" w:color="auto"/>
                <w:right w:val="none" w:sz="0" w:space="0" w:color="auto"/>
              </w:divBdr>
              <w:divsChild>
                <w:div w:id="253706816">
                  <w:marLeft w:val="0"/>
                  <w:marRight w:val="0"/>
                  <w:marTop w:val="0"/>
                  <w:marBottom w:val="0"/>
                  <w:divBdr>
                    <w:top w:val="none" w:sz="0" w:space="0" w:color="auto"/>
                    <w:left w:val="none" w:sz="0" w:space="0" w:color="auto"/>
                    <w:bottom w:val="none" w:sz="0" w:space="0" w:color="auto"/>
                    <w:right w:val="none" w:sz="0" w:space="0" w:color="auto"/>
                  </w:divBdr>
                  <w:divsChild>
                    <w:div w:id="977958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2951449">
      <w:bodyDiv w:val="1"/>
      <w:marLeft w:val="0"/>
      <w:marRight w:val="0"/>
      <w:marTop w:val="0"/>
      <w:marBottom w:val="0"/>
      <w:divBdr>
        <w:top w:val="none" w:sz="0" w:space="0" w:color="auto"/>
        <w:left w:val="none" w:sz="0" w:space="0" w:color="auto"/>
        <w:bottom w:val="none" w:sz="0" w:space="0" w:color="auto"/>
        <w:right w:val="none" w:sz="0" w:space="0" w:color="auto"/>
      </w:divBdr>
      <w:divsChild>
        <w:div w:id="153182543">
          <w:marLeft w:val="0"/>
          <w:marRight w:val="0"/>
          <w:marTop w:val="0"/>
          <w:marBottom w:val="0"/>
          <w:divBdr>
            <w:top w:val="none" w:sz="0" w:space="0" w:color="auto"/>
            <w:left w:val="none" w:sz="0" w:space="0" w:color="auto"/>
            <w:bottom w:val="none" w:sz="0" w:space="0" w:color="auto"/>
            <w:right w:val="none" w:sz="0" w:space="0" w:color="auto"/>
          </w:divBdr>
          <w:divsChild>
            <w:div w:id="1959602092">
              <w:marLeft w:val="0"/>
              <w:marRight w:val="0"/>
              <w:marTop w:val="0"/>
              <w:marBottom w:val="0"/>
              <w:divBdr>
                <w:top w:val="none" w:sz="0" w:space="0" w:color="auto"/>
                <w:left w:val="none" w:sz="0" w:space="0" w:color="auto"/>
                <w:bottom w:val="none" w:sz="0" w:space="0" w:color="auto"/>
                <w:right w:val="none" w:sz="0" w:space="0" w:color="auto"/>
              </w:divBdr>
              <w:divsChild>
                <w:div w:id="1050109065">
                  <w:marLeft w:val="0"/>
                  <w:marRight w:val="0"/>
                  <w:marTop w:val="0"/>
                  <w:marBottom w:val="0"/>
                  <w:divBdr>
                    <w:top w:val="none" w:sz="0" w:space="0" w:color="auto"/>
                    <w:left w:val="none" w:sz="0" w:space="0" w:color="auto"/>
                    <w:bottom w:val="none" w:sz="0" w:space="0" w:color="auto"/>
                    <w:right w:val="none" w:sz="0" w:space="0" w:color="auto"/>
                  </w:divBdr>
                  <w:divsChild>
                    <w:div w:id="184146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264155">
      <w:bodyDiv w:val="1"/>
      <w:marLeft w:val="0"/>
      <w:marRight w:val="0"/>
      <w:marTop w:val="0"/>
      <w:marBottom w:val="0"/>
      <w:divBdr>
        <w:top w:val="none" w:sz="0" w:space="0" w:color="auto"/>
        <w:left w:val="none" w:sz="0" w:space="0" w:color="auto"/>
        <w:bottom w:val="none" w:sz="0" w:space="0" w:color="auto"/>
        <w:right w:val="none" w:sz="0" w:space="0" w:color="auto"/>
      </w:divBdr>
    </w:div>
    <w:div w:id="1381250616">
      <w:bodyDiv w:val="1"/>
      <w:marLeft w:val="0"/>
      <w:marRight w:val="0"/>
      <w:marTop w:val="0"/>
      <w:marBottom w:val="0"/>
      <w:divBdr>
        <w:top w:val="none" w:sz="0" w:space="0" w:color="auto"/>
        <w:left w:val="none" w:sz="0" w:space="0" w:color="auto"/>
        <w:bottom w:val="none" w:sz="0" w:space="0" w:color="auto"/>
        <w:right w:val="none" w:sz="0" w:space="0" w:color="auto"/>
      </w:divBdr>
    </w:div>
    <w:div w:id="1401632966">
      <w:bodyDiv w:val="1"/>
      <w:marLeft w:val="0"/>
      <w:marRight w:val="0"/>
      <w:marTop w:val="0"/>
      <w:marBottom w:val="0"/>
      <w:divBdr>
        <w:top w:val="none" w:sz="0" w:space="0" w:color="auto"/>
        <w:left w:val="none" w:sz="0" w:space="0" w:color="auto"/>
        <w:bottom w:val="none" w:sz="0" w:space="0" w:color="auto"/>
        <w:right w:val="none" w:sz="0" w:space="0" w:color="auto"/>
      </w:divBdr>
    </w:div>
    <w:div w:id="1484076623">
      <w:bodyDiv w:val="1"/>
      <w:marLeft w:val="0"/>
      <w:marRight w:val="0"/>
      <w:marTop w:val="0"/>
      <w:marBottom w:val="0"/>
      <w:divBdr>
        <w:top w:val="none" w:sz="0" w:space="0" w:color="auto"/>
        <w:left w:val="none" w:sz="0" w:space="0" w:color="auto"/>
        <w:bottom w:val="none" w:sz="0" w:space="0" w:color="auto"/>
        <w:right w:val="none" w:sz="0" w:space="0" w:color="auto"/>
      </w:divBdr>
    </w:div>
    <w:div w:id="1498502039">
      <w:bodyDiv w:val="1"/>
      <w:marLeft w:val="0"/>
      <w:marRight w:val="0"/>
      <w:marTop w:val="0"/>
      <w:marBottom w:val="0"/>
      <w:divBdr>
        <w:top w:val="none" w:sz="0" w:space="0" w:color="auto"/>
        <w:left w:val="none" w:sz="0" w:space="0" w:color="auto"/>
        <w:bottom w:val="none" w:sz="0" w:space="0" w:color="auto"/>
        <w:right w:val="none" w:sz="0" w:space="0" w:color="auto"/>
      </w:divBdr>
    </w:div>
    <w:div w:id="1524130966">
      <w:bodyDiv w:val="1"/>
      <w:marLeft w:val="0"/>
      <w:marRight w:val="0"/>
      <w:marTop w:val="0"/>
      <w:marBottom w:val="0"/>
      <w:divBdr>
        <w:top w:val="none" w:sz="0" w:space="0" w:color="auto"/>
        <w:left w:val="none" w:sz="0" w:space="0" w:color="auto"/>
        <w:bottom w:val="none" w:sz="0" w:space="0" w:color="auto"/>
        <w:right w:val="none" w:sz="0" w:space="0" w:color="auto"/>
      </w:divBdr>
    </w:div>
    <w:div w:id="1630281802">
      <w:bodyDiv w:val="1"/>
      <w:marLeft w:val="0"/>
      <w:marRight w:val="0"/>
      <w:marTop w:val="0"/>
      <w:marBottom w:val="0"/>
      <w:divBdr>
        <w:top w:val="none" w:sz="0" w:space="0" w:color="auto"/>
        <w:left w:val="none" w:sz="0" w:space="0" w:color="auto"/>
        <w:bottom w:val="none" w:sz="0" w:space="0" w:color="auto"/>
        <w:right w:val="none" w:sz="0" w:space="0" w:color="auto"/>
      </w:divBdr>
    </w:div>
    <w:div w:id="1642425515">
      <w:bodyDiv w:val="1"/>
      <w:marLeft w:val="0"/>
      <w:marRight w:val="0"/>
      <w:marTop w:val="0"/>
      <w:marBottom w:val="0"/>
      <w:divBdr>
        <w:top w:val="none" w:sz="0" w:space="0" w:color="auto"/>
        <w:left w:val="none" w:sz="0" w:space="0" w:color="auto"/>
        <w:bottom w:val="none" w:sz="0" w:space="0" w:color="auto"/>
        <w:right w:val="none" w:sz="0" w:space="0" w:color="auto"/>
      </w:divBdr>
    </w:div>
    <w:div w:id="1662848630">
      <w:bodyDiv w:val="1"/>
      <w:marLeft w:val="0"/>
      <w:marRight w:val="0"/>
      <w:marTop w:val="0"/>
      <w:marBottom w:val="0"/>
      <w:divBdr>
        <w:top w:val="none" w:sz="0" w:space="0" w:color="auto"/>
        <w:left w:val="none" w:sz="0" w:space="0" w:color="auto"/>
        <w:bottom w:val="none" w:sz="0" w:space="0" w:color="auto"/>
        <w:right w:val="none" w:sz="0" w:space="0" w:color="auto"/>
      </w:divBdr>
    </w:div>
    <w:div w:id="1689331893">
      <w:bodyDiv w:val="1"/>
      <w:marLeft w:val="0"/>
      <w:marRight w:val="0"/>
      <w:marTop w:val="0"/>
      <w:marBottom w:val="0"/>
      <w:divBdr>
        <w:top w:val="none" w:sz="0" w:space="0" w:color="auto"/>
        <w:left w:val="none" w:sz="0" w:space="0" w:color="auto"/>
        <w:bottom w:val="none" w:sz="0" w:space="0" w:color="auto"/>
        <w:right w:val="none" w:sz="0" w:space="0" w:color="auto"/>
      </w:divBdr>
    </w:div>
    <w:div w:id="1712412944">
      <w:bodyDiv w:val="1"/>
      <w:marLeft w:val="0"/>
      <w:marRight w:val="0"/>
      <w:marTop w:val="0"/>
      <w:marBottom w:val="0"/>
      <w:divBdr>
        <w:top w:val="none" w:sz="0" w:space="0" w:color="auto"/>
        <w:left w:val="none" w:sz="0" w:space="0" w:color="auto"/>
        <w:bottom w:val="none" w:sz="0" w:space="0" w:color="auto"/>
        <w:right w:val="none" w:sz="0" w:space="0" w:color="auto"/>
      </w:divBdr>
    </w:div>
    <w:div w:id="1839689671">
      <w:bodyDiv w:val="1"/>
      <w:marLeft w:val="0"/>
      <w:marRight w:val="0"/>
      <w:marTop w:val="0"/>
      <w:marBottom w:val="0"/>
      <w:divBdr>
        <w:top w:val="none" w:sz="0" w:space="0" w:color="auto"/>
        <w:left w:val="none" w:sz="0" w:space="0" w:color="auto"/>
        <w:bottom w:val="none" w:sz="0" w:space="0" w:color="auto"/>
        <w:right w:val="none" w:sz="0" w:space="0" w:color="auto"/>
      </w:divBdr>
    </w:div>
    <w:div w:id="1906182402">
      <w:bodyDiv w:val="1"/>
      <w:marLeft w:val="0"/>
      <w:marRight w:val="0"/>
      <w:marTop w:val="0"/>
      <w:marBottom w:val="0"/>
      <w:divBdr>
        <w:top w:val="none" w:sz="0" w:space="0" w:color="auto"/>
        <w:left w:val="none" w:sz="0" w:space="0" w:color="auto"/>
        <w:bottom w:val="none" w:sz="0" w:space="0" w:color="auto"/>
        <w:right w:val="none" w:sz="0" w:space="0" w:color="auto"/>
      </w:divBdr>
    </w:div>
    <w:div w:id="1907497220">
      <w:bodyDiv w:val="1"/>
      <w:marLeft w:val="0"/>
      <w:marRight w:val="0"/>
      <w:marTop w:val="0"/>
      <w:marBottom w:val="0"/>
      <w:divBdr>
        <w:top w:val="none" w:sz="0" w:space="0" w:color="auto"/>
        <w:left w:val="none" w:sz="0" w:space="0" w:color="auto"/>
        <w:bottom w:val="none" w:sz="0" w:space="0" w:color="auto"/>
        <w:right w:val="none" w:sz="0" w:space="0" w:color="auto"/>
      </w:divBdr>
    </w:div>
    <w:div w:id="1916934322">
      <w:bodyDiv w:val="1"/>
      <w:marLeft w:val="0"/>
      <w:marRight w:val="0"/>
      <w:marTop w:val="0"/>
      <w:marBottom w:val="0"/>
      <w:divBdr>
        <w:top w:val="none" w:sz="0" w:space="0" w:color="auto"/>
        <w:left w:val="none" w:sz="0" w:space="0" w:color="auto"/>
        <w:bottom w:val="none" w:sz="0" w:space="0" w:color="auto"/>
        <w:right w:val="none" w:sz="0" w:space="0" w:color="auto"/>
      </w:divBdr>
    </w:div>
    <w:div w:id="1955020618">
      <w:bodyDiv w:val="1"/>
      <w:marLeft w:val="0"/>
      <w:marRight w:val="0"/>
      <w:marTop w:val="0"/>
      <w:marBottom w:val="0"/>
      <w:divBdr>
        <w:top w:val="none" w:sz="0" w:space="0" w:color="auto"/>
        <w:left w:val="none" w:sz="0" w:space="0" w:color="auto"/>
        <w:bottom w:val="none" w:sz="0" w:space="0" w:color="auto"/>
        <w:right w:val="none" w:sz="0" w:space="0" w:color="auto"/>
      </w:divBdr>
      <w:divsChild>
        <w:div w:id="1311901563">
          <w:marLeft w:val="0"/>
          <w:marRight w:val="0"/>
          <w:marTop w:val="0"/>
          <w:marBottom w:val="0"/>
          <w:divBdr>
            <w:top w:val="none" w:sz="0" w:space="0" w:color="auto"/>
            <w:left w:val="none" w:sz="0" w:space="0" w:color="auto"/>
            <w:bottom w:val="none" w:sz="0" w:space="0" w:color="auto"/>
            <w:right w:val="none" w:sz="0" w:space="0" w:color="auto"/>
          </w:divBdr>
          <w:divsChild>
            <w:div w:id="1820267343">
              <w:marLeft w:val="0"/>
              <w:marRight w:val="0"/>
              <w:marTop w:val="0"/>
              <w:marBottom w:val="0"/>
              <w:divBdr>
                <w:top w:val="none" w:sz="0" w:space="0" w:color="auto"/>
                <w:left w:val="none" w:sz="0" w:space="0" w:color="auto"/>
                <w:bottom w:val="none" w:sz="0" w:space="0" w:color="auto"/>
                <w:right w:val="none" w:sz="0" w:space="0" w:color="auto"/>
              </w:divBdr>
              <w:divsChild>
                <w:div w:id="165953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955036">
      <w:bodyDiv w:val="1"/>
      <w:marLeft w:val="0"/>
      <w:marRight w:val="0"/>
      <w:marTop w:val="0"/>
      <w:marBottom w:val="0"/>
      <w:divBdr>
        <w:top w:val="none" w:sz="0" w:space="0" w:color="auto"/>
        <w:left w:val="none" w:sz="0" w:space="0" w:color="auto"/>
        <w:bottom w:val="none" w:sz="0" w:space="0" w:color="auto"/>
        <w:right w:val="none" w:sz="0" w:space="0" w:color="auto"/>
      </w:divBdr>
    </w:div>
    <w:div w:id="2047676361">
      <w:bodyDiv w:val="1"/>
      <w:marLeft w:val="0"/>
      <w:marRight w:val="0"/>
      <w:marTop w:val="0"/>
      <w:marBottom w:val="0"/>
      <w:divBdr>
        <w:top w:val="none" w:sz="0" w:space="0" w:color="auto"/>
        <w:left w:val="none" w:sz="0" w:space="0" w:color="auto"/>
        <w:bottom w:val="none" w:sz="0" w:space="0" w:color="auto"/>
        <w:right w:val="none" w:sz="0" w:space="0" w:color="auto"/>
      </w:divBdr>
    </w:div>
    <w:div w:id="2118746033">
      <w:bodyDiv w:val="1"/>
      <w:marLeft w:val="0"/>
      <w:marRight w:val="0"/>
      <w:marTop w:val="0"/>
      <w:marBottom w:val="0"/>
      <w:divBdr>
        <w:top w:val="none" w:sz="0" w:space="0" w:color="auto"/>
        <w:left w:val="none" w:sz="0" w:space="0" w:color="auto"/>
        <w:bottom w:val="none" w:sz="0" w:space="0" w:color="auto"/>
        <w:right w:val="none" w:sz="0" w:space="0" w:color="auto"/>
      </w:divBdr>
    </w:div>
    <w:div w:id="21380647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21" Type="http://schemas.openxmlformats.org/officeDocument/2006/relationships/hyperlink" Target="http://www.languagesoftheworld.info/grammatical-categories-2/truly-dark-side-subjunctive.html" TargetMode="External"/><Relationship Id="rId42" Type="http://schemas.openxmlformats.org/officeDocument/2006/relationships/hyperlink" Target="http://www.language-exchanges.org" TargetMode="External"/><Relationship Id="rId47" Type="http://schemas.openxmlformats.org/officeDocument/2006/relationships/hyperlink" Target="http://www.ted.com/talks/keith_chen_could_your_language_affect_your_ability_to_save_money" TargetMode="External"/><Relationship Id="rId63" Type="http://schemas.openxmlformats.org/officeDocument/2006/relationships/hyperlink" Target="http://www.pri.org/collections/world-words" TargetMode="External"/><Relationship Id="rId68" Type="http://schemas.openxmlformats.org/officeDocument/2006/relationships/hyperlink" Target="https://www.youtube.com/watch?v=zeSVMG4GkeQ" TargetMode="External"/><Relationship Id="rId84" Type="http://schemas.openxmlformats.org/officeDocument/2006/relationships/hyperlink" Target="http://www.theguardian.com/education/2012/nov/09/learn-language-in-three-months" TargetMode="External"/><Relationship Id="rId89" Type="http://schemas.openxmlformats.org/officeDocument/2006/relationships/hyperlink" Target="http://www.ted.com/talks/patricia_ryan_ideas_in_all_languages_not_just_english" TargetMode="External"/><Relationship Id="rId112" Type="http://schemas.openxmlformats.org/officeDocument/2006/relationships/theme" Target="theme/theme1.xml"/><Relationship Id="rId16" Type="http://schemas.openxmlformats.org/officeDocument/2006/relationships/image" Target="media/image6.jpg"/><Relationship Id="rId107" Type="http://schemas.openxmlformats.org/officeDocument/2006/relationships/hyperlink" Target="https://abluteau.wordpress.com/category/language/" TargetMode="External"/><Relationship Id="rId11" Type="http://schemas.openxmlformats.org/officeDocument/2006/relationships/image" Target="media/image3.jpeg"/><Relationship Id="rId32" Type="http://schemas.openxmlformats.org/officeDocument/2006/relationships/image" Target="media/image14.jpg"/><Relationship Id="rId37" Type="http://schemas.openxmlformats.org/officeDocument/2006/relationships/hyperlink" Target="https://en.wikipedia.org/wiki/Inuit_grammar" TargetMode="External"/><Relationship Id="rId53" Type="http://schemas.openxmlformats.org/officeDocument/2006/relationships/hyperlink" Target="https://www.youtube.com/watch?v=d0yGdNEWdn0" TargetMode="External"/><Relationship Id="rId58" Type="http://schemas.openxmlformats.org/officeDocument/2006/relationships/hyperlink" Target="http://www.wsj.com/articles/what-the-world-will-speak-in-2115-1420234648" TargetMode="External"/><Relationship Id="rId74" Type="http://schemas.openxmlformats.org/officeDocument/2006/relationships/hyperlink" Target="http://langculture.com/u23/comments_on_thug.pdf" TargetMode="External"/><Relationship Id="rId79" Type="http://schemas.openxmlformats.org/officeDocument/2006/relationships/hyperlink" Target="https://www.youtube.com/watch?v=-WLHr1_EVtQ" TargetMode="External"/><Relationship Id="rId102" Type="http://schemas.openxmlformats.org/officeDocument/2006/relationships/hyperlink" Target="http://ile-en-ile.org/laforest_edmond/" TargetMode="External"/><Relationship Id="rId5" Type="http://schemas.openxmlformats.org/officeDocument/2006/relationships/webSettings" Target="webSettings.xml"/><Relationship Id="rId90" Type="http://schemas.openxmlformats.org/officeDocument/2006/relationships/hyperlink" Target="http://www.ted.com/talks/suzanne_talhouk_don_t_kill_your_language" TargetMode="External"/><Relationship Id="rId95" Type="http://schemas.openxmlformats.org/officeDocument/2006/relationships/hyperlink" Target="http://www.ted.com/talks/wade_davis_on_endangered_cultures" TargetMode="External"/><Relationship Id="rId22" Type="http://schemas.openxmlformats.org/officeDocument/2006/relationships/hyperlink" Target="https://www.ted.com/talks/john_mcwhorter_txtng_is_killing_language_jk" TargetMode="External"/><Relationship Id="rId27" Type="http://schemas.openxmlformats.org/officeDocument/2006/relationships/hyperlink" Target="https://abluteau.wordpress.com/category/language/" TargetMode="External"/><Relationship Id="rId43" Type="http://schemas.openxmlformats.org/officeDocument/2006/relationships/image" Target="media/image18.jpg"/><Relationship Id="rId48" Type="http://schemas.openxmlformats.org/officeDocument/2006/relationships/hyperlink" Target="https://www.youtube.com/watch?v=zeSVMG4GkeQ" TargetMode="External"/><Relationship Id="rId64" Type="http://schemas.openxmlformats.org/officeDocument/2006/relationships/hyperlink" Target="http://www.ted.com/talks/keith_chen_could_your_language_affect_your_ability_to_save_money" TargetMode="External"/><Relationship Id="rId69" Type="http://schemas.openxmlformats.org/officeDocument/2006/relationships/hyperlink" Target="https://www.reddit.com/r/badlinguistics/comments/1h9znt/because_vietnamese_doesnt_have_a_formal/" TargetMode="External"/><Relationship Id="rId80" Type="http://schemas.openxmlformats.org/officeDocument/2006/relationships/hyperlink" Target="http://www.ted.com/talks/shaolan_learn_to_read_chinese_with_ease" TargetMode="External"/><Relationship Id="rId85" Type="http://schemas.openxmlformats.org/officeDocument/2006/relationships/hyperlink" Target="http://malingual.blogspot.com/2012/11/its-not-easy-and-it-takes-time.html" TargetMode="External"/><Relationship Id="rId12" Type="http://schemas.openxmlformats.org/officeDocument/2006/relationships/image" Target="media/image4.jpg"/><Relationship Id="rId17" Type="http://schemas.openxmlformats.org/officeDocument/2006/relationships/image" Target="media/image7.jpeg"/><Relationship Id="rId33" Type="http://schemas.openxmlformats.org/officeDocument/2006/relationships/hyperlink" Target="http://www.sla.com.ng/about-us.html" TargetMode="External"/><Relationship Id="rId38" Type="http://schemas.openxmlformats.org/officeDocument/2006/relationships/image" Target="media/image16.jpg"/><Relationship Id="rId59" Type="http://schemas.openxmlformats.org/officeDocument/2006/relationships/hyperlink" Target="http://www.ted.com/talks/wade_davis_on_endangered_cultures" TargetMode="External"/><Relationship Id="rId103" Type="http://schemas.openxmlformats.org/officeDocument/2006/relationships/hyperlink" Target="https://commons.wikimedia.org/wiki/File:Edward_Sapir.jpg" TargetMode="External"/><Relationship Id="rId108" Type="http://schemas.openxmlformats.org/officeDocument/2006/relationships/hyperlink" Target="http://www.nndb.com/people/511/000022445/" TargetMode="External"/><Relationship Id="rId54" Type="http://schemas.openxmlformats.org/officeDocument/2006/relationships/hyperlink" Target="http://www.theguardian.com/education/2012/nov/09/learn-language-in-three-months" TargetMode="External"/><Relationship Id="rId70" Type="http://schemas.openxmlformats.org/officeDocument/2006/relationships/hyperlink" Target="https://www.quora.com/Is-it-true-that-the-absence-of-the-subjunctive-form-in-Vietnamese-reduces-or-prevents-a-native-speakers-ability-to-imagine-different-outcomes-of-the-past" TargetMode="External"/><Relationship Id="rId75" Type="http://schemas.openxmlformats.org/officeDocument/2006/relationships/hyperlink" Target="https://www.youtube.com/watch?v=MMmOLN5zBLY" TargetMode="External"/><Relationship Id="rId91" Type="http://schemas.openxmlformats.org/officeDocument/2006/relationships/hyperlink" Target="http://chronicle.com/blogs/linguafranca/2014/04/30/there-was-no-committee/" TargetMode="External"/><Relationship Id="rId96" Type="http://schemas.openxmlformats.org/officeDocument/2006/relationships/hyperlink" Target="http://www.ted.com/talks/mark_plotkin_what_the_people_of_the_amazon_know_that_you_don_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Hopi_time_controversy" TargetMode="External"/><Relationship Id="rId23" Type="http://schemas.openxmlformats.org/officeDocument/2006/relationships/hyperlink" Target="https://www.youtube.com/watch?v=MtOG5PK8xDA" TargetMode="External"/><Relationship Id="rId28" Type="http://schemas.openxmlformats.org/officeDocument/2006/relationships/image" Target="media/image13.jpeg"/><Relationship Id="rId36" Type="http://schemas.openxmlformats.org/officeDocument/2006/relationships/hyperlink" Target="https://en.wikipedia.org/wiki/Inuit_grammar" TargetMode="External"/><Relationship Id="rId49" Type="http://schemas.openxmlformats.org/officeDocument/2006/relationships/hyperlink" Target="http://www.ted.com/talks/anne_curzan_what_makes_a_word_real" TargetMode="External"/><Relationship Id="rId57" Type="http://schemas.openxmlformats.org/officeDocument/2006/relationships/hyperlink" Target="http://chronicle.com/blogs/linguafranca/2014/04/30/there-was-no-committee/" TargetMode="External"/><Relationship Id="rId106" Type="http://schemas.openxmlformats.org/officeDocument/2006/relationships/hyperlink" Target="https://pixabay.com/p-1732755/?no_redirect" TargetMode="External"/><Relationship Id="rId10" Type="http://schemas.openxmlformats.org/officeDocument/2006/relationships/image" Target="media/image2.jpg"/><Relationship Id="rId31" Type="http://schemas.openxmlformats.org/officeDocument/2006/relationships/hyperlink" Target="http://clp.arizona.edu" TargetMode="External"/><Relationship Id="rId44" Type="http://schemas.openxmlformats.org/officeDocument/2006/relationships/image" Target="media/image19.jpeg"/><Relationship Id="rId52" Type="http://schemas.openxmlformats.org/officeDocument/2006/relationships/hyperlink" Target="https://www.youtube.com/watch?v=xNmf-G81Irs" TargetMode="External"/><Relationship Id="rId60" Type="http://schemas.openxmlformats.org/officeDocument/2006/relationships/hyperlink" Target="http://www.ted.com/talks/mark_plotkin_what_the_people_of_the_amazon_know_that_you_don_t" TargetMode="External"/><Relationship Id="rId65" Type="http://schemas.openxmlformats.org/officeDocument/2006/relationships/hyperlink" Target="http://www.theatlantic.com/business/archive/2013/09/can-your-language-influence-your-spending-eating-and-smoking-habits/279484/" TargetMode="External"/><Relationship Id="rId73" Type="http://schemas.openxmlformats.org/officeDocument/2006/relationships/hyperlink" Target="http://www.npr.org/2015/04/30/403362626/the-racially-charged-meaning-behind-the-word-thug" TargetMode="External"/><Relationship Id="rId78" Type="http://schemas.openxmlformats.org/officeDocument/2006/relationships/hyperlink" Target="https://www.youtube.com/watch?v=0x2_kWRB8-A" TargetMode="External"/><Relationship Id="rId81" Type="http://schemas.openxmlformats.org/officeDocument/2006/relationships/hyperlink" Target="http://languagelog.ldc.upenn.edu/nll/?p=11109" TargetMode="External"/><Relationship Id="rId86" Type="http://schemas.openxmlformats.org/officeDocument/2006/relationships/hyperlink" Target="http://www.wsj.com/articles/what-the-world-will-speak-in-2115-1420234648" TargetMode="External"/><Relationship Id="rId94" Type="http://schemas.openxmlformats.org/officeDocument/2006/relationships/hyperlink" Target="http://www.ted.com/talks/hetain_patel_who_am_i_think_again" TargetMode="External"/><Relationship Id="rId99" Type="http://schemas.openxmlformats.org/officeDocument/2006/relationships/hyperlink" Target="http://theamericanreader.com/the-sound-of-ted-a-case-for-distaste/" TargetMode="External"/><Relationship Id="rId101" Type="http://schemas.openxmlformats.org/officeDocument/2006/relationships/hyperlink" Target="https://www.flickr.com/photos/diaper/3739031823"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8.jpg"/><Relationship Id="rId39" Type="http://schemas.openxmlformats.org/officeDocument/2006/relationships/image" Target="media/image17.jpeg"/><Relationship Id="rId109" Type="http://schemas.openxmlformats.org/officeDocument/2006/relationships/footer" Target="footer2.xml"/><Relationship Id="rId34" Type="http://schemas.openxmlformats.org/officeDocument/2006/relationships/image" Target="media/image15.jpeg"/><Relationship Id="rId50" Type="http://schemas.openxmlformats.org/officeDocument/2006/relationships/hyperlink" Target="http://www.ted.com/talks/jill_shargaa_please_please_people_let_s_put_the_awe_back_in_awesome" TargetMode="External"/><Relationship Id="rId55" Type="http://schemas.openxmlformats.org/officeDocument/2006/relationships/hyperlink" Target="http://www.ted.com/talks/patricia_ryan_ideas_in_all_languages_not_just_english" TargetMode="External"/><Relationship Id="rId76" Type="http://schemas.openxmlformats.org/officeDocument/2006/relationships/hyperlink" Target="http://www.ted.com/talks/patricia_kuhl_the_linguistic_genius_of_babies" TargetMode="External"/><Relationship Id="rId97" Type="http://schemas.openxmlformats.org/officeDocument/2006/relationships/hyperlink" Target="https://www.ted.com/talks/terry_moore_why_is_x_the_unknown?language=en" TargetMode="External"/><Relationship Id="rId104" Type="http://schemas.openxmlformats.org/officeDocument/2006/relationships/hyperlink" Target="https://commons.wikimedia.org/wiki/File:Tarahumara.jpg" TargetMode="External"/><Relationship Id="rId7" Type="http://schemas.openxmlformats.org/officeDocument/2006/relationships/endnotes" Target="endnotes.xml"/><Relationship Id="rId71" Type="http://schemas.openxmlformats.org/officeDocument/2006/relationships/hyperlink" Target="http://www.ted.com/talks/anne_curzan_what_makes_a_word_real" TargetMode="External"/><Relationship Id="rId92" Type="http://schemas.openxmlformats.org/officeDocument/2006/relationships/hyperlink" Target="http://accent.gmu.edu/browse_language.php?function=detail&amp;speakerid=795" TargetMode="External"/><Relationship Id="rId2" Type="http://schemas.openxmlformats.org/officeDocument/2006/relationships/numbering" Target="numbering.xml"/><Relationship Id="rId29" Type="http://schemas.openxmlformats.org/officeDocument/2006/relationships/hyperlink" Target="https://abluteau.wordpress.com/category/language/" TargetMode="External"/><Relationship Id="rId24" Type="http://schemas.openxmlformats.org/officeDocument/2006/relationships/image" Target="media/image10.jpg"/><Relationship Id="rId40" Type="http://schemas.openxmlformats.org/officeDocument/2006/relationships/hyperlink" Target="https://www.duolingo.com/" TargetMode="External"/><Relationship Id="rId45" Type="http://schemas.openxmlformats.org/officeDocument/2006/relationships/hyperlink" Target="http://www.rosettastone.com/" TargetMode="External"/><Relationship Id="rId66" Type="http://schemas.openxmlformats.org/officeDocument/2006/relationships/hyperlink" Target="http://bigthink.com/Mind-Matters/obese-smoker-no-retirement-savings-perhaps-its-because-of-the-language-you-speak" TargetMode="External"/><Relationship Id="rId87" Type="http://schemas.openxmlformats.org/officeDocument/2006/relationships/hyperlink" Target="http://www.ted.com/talks/jay_walker_on_the_world_s_english_mania" TargetMode="External"/><Relationship Id="rId110" Type="http://schemas.openxmlformats.org/officeDocument/2006/relationships/footer" Target="footer3.xml"/><Relationship Id="rId61" Type="http://schemas.openxmlformats.org/officeDocument/2006/relationships/hyperlink" Target="http://languagelog.ldc.upenn.edu/nll/" TargetMode="External"/><Relationship Id="rId82" Type="http://schemas.openxmlformats.org/officeDocument/2006/relationships/hyperlink" Target="https://www.youtube.com/watch?v=d0yGdNEWdn0" TargetMode="External"/><Relationship Id="rId19" Type="http://schemas.openxmlformats.org/officeDocument/2006/relationships/image" Target="media/image9.jpeg"/><Relationship Id="rId14" Type="http://schemas.openxmlformats.org/officeDocument/2006/relationships/hyperlink" Target="https://www.ethnologue.com/language/lou" TargetMode="External"/><Relationship Id="rId30" Type="http://schemas.openxmlformats.org/officeDocument/2006/relationships/hyperlink" Target="http://www.lctl.pitt.edu" TargetMode="External"/><Relationship Id="rId35" Type="http://schemas.openxmlformats.org/officeDocument/2006/relationships/hyperlink" Target="http://www.sla.com.ng/about-us.html" TargetMode="External"/><Relationship Id="rId56" Type="http://schemas.openxmlformats.org/officeDocument/2006/relationships/hyperlink" Target="http://www.ted.com/talks/jay_walker_on_the_world_s_english_mania" TargetMode="External"/><Relationship Id="rId77" Type="http://schemas.openxmlformats.org/officeDocument/2006/relationships/hyperlink" Target="https://www.youtube.com/watch?v=xNmf-G81Irs" TargetMode="External"/><Relationship Id="rId100" Type="http://schemas.openxmlformats.org/officeDocument/2006/relationships/hyperlink" Target="https://en.wikipedia.org/wiki/Louisiana_Creole_people" TargetMode="External"/><Relationship Id="rId105" Type="http://schemas.openxmlformats.org/officeDocument/2006/relationships/hyperlink" Target="https://commons.wikimedia.org/wiki/File:Noam_Chomsky_(1977).jpg" TargetMode="External"/><Relationship Id="rId8" Type="http://schemas.openxmlformats.org/officeDocument/2006/relationships/image" Target="media/image1.jpg"/><Relationship Id="rId51" Type="http://schemas.openxmlformats.org/officeDocument/2006/relationships/hyperlink" Target="http://www.npr.org/2015/04/30/403362626/the-racially-charged-meaning-behind-the-word-thug" TargetMode="External"/><Relationship Id="rId72" Type="http://schemas.openxmlformats.org/officeDocument/2006/relationships/hyperlink" Target="http://www.ted.com/talks/jill_shargaa_please_please_people_let_s_put_the_awe_back_in_awesome" TargetMode="External"/><Relationship Id="rId93" Type="http://schemas.openxmlformats.org/officeDocument/2006/relationships/hyperlink" Target="https://www.youtube.com/watch?v=2LQw_J-sbeU" TargetMode="External"/><Relationship Id="rId98" Type="http://schemas.openxmlformats.org/officeDocument/2006/relationships/hyperlink" Target="http://tagide.com/blog/academia/when-history-is-rewritten-with-a-good-story/" TargetMode="External"/><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hyperlink" Target="https://en.wikipedia.org/wiki/Common_European_Framework_of_Reference_for_Languages" TargetMode="External"/><Relationship Id="rId67" Type="http://schemas.openxmlformats.org/officeDocument/2006/relationships/hyperlink" Target="http://languagelog.ldc.upenn.edu/nll/?p=3756" TargetMode="External"/><Relationship Id="rId20" Type="http://schemas.openxmlformats.org/officeDocument/2006/relationships/hyperlink" Target="https://www.ted.com/talks/keith_chen_could_your_language_affect_your_ability_to_save_money/transcript" TargetMode="External"/><Relationship Id="rId41" Type="http://schemas.openxmlformats.org/officeDocument/2006/relationships/hyperlink" Target="http://mangolanguages.com/index.html" TargetMode="External"/><Relationship Id="rId62" Type="http://schemas.openxmlformats.org/officeDocument/2006/relationships/hyperlink" Target="http://chronicle.com/blogs/linguafranca/" TargetMode="External"/><Relationship Id="rId83" Type="http://schemas.openxmlformats.org/officeDocument/2006/relationships/hyperlink" Target="http://languagelog.ldc.upenn.edu/nll/?p=20027" TargetMode="External"/><Relationship Id="rId88" Type="http://schemas.openxmlformats.org/officeDocument/2006/relationships/hyperlink" Target="http://www.ted.com/talks/jamila_lyiscott_3_ways_to_speak_english" TargetMode="External"/><Relationship Id="rId111"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hyperlink" Target="https://creativecommons.org/licenses/by-nc/2.0/" TargetMode="External"/><Relationship Id="rId1" Type="http://schemas.openxmlformats.org/officeDocument/2006/relationships/hyperlink" Target="http://www.vcu.edu"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s://creativecommons.org/licenses/by-nc/2.0/" TargetMode="External"/><Relationship Id="rId1" Type="http://schemas.openxmlformats.org/officeDocument/2006/relationships/hyperlink" Target="https://www.vcu.ed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rgjones/Library/Group%20Containers/UBF8T346G9.Office/User%20Content.localized/Templates.localized/textbook%20chapter.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393071-A9B3-3949-91BC-32ACC5D4CB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textbook chapter.dotx</Template>
  <TotalTime>1</TotalTime>
  <Pages>32</Pages>
  <Words>14394</Words>
  <Characters>82051</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Robert Godwin-Jones</cp:lastModifiedBy>
  <cp:revision>3</cp:revision>
  <cp:lastPrinted>2017-05-30T12:23:00Z</cp:lastPrinted>
  <dcterms:created xsi:type="dcterms:W3CDTF">2018-06-01T18:35:00Z</dcterms:created>
  <dcterms:modified xsi:type="dcterms:W3CDTF">2018-09-05T14:34:00Z</dcterms:modified>
</cp:coreProperties>
</file>